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8D67CC6" w14:textId="77777777" w:rsidR="00065E7D" w:rsidRDefault="00000000">
      <w:pPr>
        <w:pStyle w:val="divnamefname"/>
        <w:shd w:val="clear" w:color="auto" w:fill="FFFFFF"/>
        <w:spacing w:line="800" w:lineRule="exact"/>
        <w:rPr>
          <w:rFonts w:ascii="Century Gothic" w:eastAsia="Century Gothic" w:hAnsi="Century Gothic" w:cs="Century Gothic"/>
          <w:caps/>
          <w:color w:val="231F20"/>
          <w:sz w:val="64"/>
          <w:szCs w:val="64"/>
        </w:rPr>
      </w:pPr>
      <w:r>
        <w:rPr>
          <w:rFonts w:ascii="Century Gothic" w:eastAsia="Century Gothic" w:hAnsi="Century Gothic" w:cs="Century Gothic"/>
          <w:caps/>
          <w:color w:val="231F20"/>
          <w:sz w:val="64"/>
          <w:szCs w:val="64"/>
        </w:rPr>
        <w:t>Joseph</w:t>
      </w:r>
    </w:p>
    <w:p w14:paraId="077DA8ED" w14:textId="77777777" w:rsidR="00065E7D" w:rsidRDefault="00000000">
      <w:pPr>
        <w:pStyle w:val="divnamelname"/>
        <w:shd w:val="clear" w:color="auto" w:fill="FFFFFF"/>
        <w:spacing w:line="800" w:lineRule="exact"/>
        <w:rPr>
          <w:rFonts w:ascii="Century Gothic" w:eastAsia="Century Gothic" w:hAnsi="Century Gothic" w:cs="Century Gothic"/>
          <w:caps/>
          <w:color w:val="231F20"/>
          <w:sz w:val="64"/>
          <w:szCs w:val="64"/>
        </w:rPr>
      </w:pPr>
      <w:r>
        <w:rPr>
          <w:rFonts w:ascii="Century Gothic" w:eastAsia="Century Gothic" w:hAnsi="Century Gothic" w:cs="Century Gothic"/>
          <w:caps/>
          <w:color w:val="231F20"/>
          <w:sz w:val="64"/>
          <w:szCs w:val="64"/>
        </w:rPr>
        <w:t>Piontkowski</w:t>
      </w:r>
    </w:p>
    <w:p w14:paraId="7AC63C46" w14:textId="4461E9AF" w:rsidR="00065E7D" w:rsidRDefault="00000000">
      <w:pPr>
        <w:pStyle w:val="divaddress"/>
        <w:shd w:val="clear" w:color="auto" w:fill="FFFFFF"/>
        <w:spacing w:line="420" w:lineRule="exact"/>
        <w:rPr>
          <w:rFonts w:ascii="Century Gothic" w:eastAsia="Century Gothic" w:hAnsi="Century Gothic" w:cs="Century Gothic"/>
          <w:color w:val="231F20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910-228-</w:t>
      </w:r>
      <w:proofErr w:type="gramStart"/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0306</w:t>
      </w:r>
      <w:r>
        <w:rPr>
          <w:rFonts w:ascii="Century Gothic" w:eastAsia="Century Gothic" w:hAnsi="Century Gothic" w:cs="Century Gothic"/>
          <w:color w:val="231F20"/>
        </w:rPr>
        <w:t xml:space="preserve"> </w:t>
      </w:r>
      <w:r>
        <w:rPr>
          <w:rStyle w:val="divdocumentdivaddresslispanbluebullet"/>
          <w:rFonts w:ascii="Times New Roman" w:eastAsia="Times New Roman" w:hAnsi="Times New Roman" w:cs="Times New Roman"/>
        </w:rPr>
        <w:t> </w:t>
      </w:r>
      <w:r>
        <w:rPr>
          <w:rStyle w:val="divdocumentdivaddresslispanbluebullet"/>
        </w:rPr>
        <w:t>·</w:t>
      </w:r>
      <w:proofErr w:type="gramEnd"/>
      <w:r>
        <w:rPr>
          <w:rStyle w:val="divdocumentdivaddresslispanbluebullet"/>
          <w:rFonts w:ascii="Times New Roman" w:eastAsia="Times New Roman" w:hAnsi="Times New Roman" w:cs="Times New Roman"/>
        </w:rPr>
        <w:t>  </w:t>
      </w: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joep.emails@gmail.com</w:t>
      </w:r>
      <w:r>
        <w:rPr>
          <w:rFonts w:ascii="Century Gothic" w:eastAsia="Century Gothic" w:hAnsi="Century Gothic" w:cs="Century Gothic"/>
          <w:color w:val="231F20"/>
        </w:rPr>
        <w:t xml:space="preserve"> </w:t>
      </w:r>
      <w:r>
        <w:rPr>
          <w:rStyle w:val="divdocumentdivaddresslispanbluebullet"/>
          <w:rFonts w:ascii="Times New Roman" w:eastAsia="Times New Roman" w:hAnsi="Times New Roman" w:cs="Times New Roman"/>
        </w:rPr>
        <w:t> </w:t>
      </w:r>
      <w:r>
        <w:rPr>
          <w:rStyle w:val="divdocumentdivaddresslispanbluebullet"/>
        </w:rPr>
        <w:t>·</w:t>
      </w:r>
      <w:r>
        <w:rPr>
          <w:rStyle w:val="divdocumentdivaddresslispanbluebullet"/>
          <w:rFonts w:ascii="Times New Roman" w:eastAsia="Times New Roman" w:hAnsi="Times New Roman" w:cs="Times New Roman"/>
        </w:rPr>
        <w:t>  </w:t>
      </w:r>
      <w:r>
        <w:rPr>
          <w:rStyle w:val="divdocumentdivaddressli"/>
          <w:rFonts w:ascii="Century Gothic" w:eastAsia="Century Gothic" w:hAnsi="Century Gothic" w:cs="Century Gothic"/>
          <w:color w:val="231F20"/>
        </w:rPr>
        <w:t xml:space="preserve"> </w:t>
      </w: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NC</w:t>
      </w:r>
      <w:r>
        <w:rPr>
          <w:rFonts w:ascii="Century Gothic" w:eastAsia="Century Gothic" w:hAnsi="Century Gothic" w:cs="Century Gothic"/>
          <w:color w:val="231F20"/>
        </w:rPr>
        <w:t xml:space="preserve"> </w:t>
      </w:r>
      <w:r w:rsidR="00807855">
        <w:rPr>
          <w:rFonts w:ascii="Century Gothic" w:eastAsia="Century Gothic" w:hAnsi="Century Gothic" w:cs="Century Gothic"/>
          <w:color w:val="231F20"/>
        </w:rPr>
        <w:t xml:space="preserve"> </w:t>
      </w:r>
      <w:r w:rsidR="00807855">
        <w:rPr>
          <w:rStyle w:val="divdocumentdivaddresslispanbluebullet"/>
        </w:rPr>
        <w:t>·</w:t>
      </w:r>
      <w:r w:rsidR="00807855">
        <w:rPr>
          <w:rStyle w:val="divdocumentdivaddresslispanbluebullet"/>
          <w:rFonts w:ascii="Times New Roman" w:eastAsia="Times New Roman" w:hAnsi="Times New Roman" w:cs="Times New Roman"/>
        </w:rPr>
        <w:t>  </w:t>
      </w:r>
      <w:r w:rsidR="00807855"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www.mirageinsight.com</w:t>
      </w:r>
    </w:p>
    <w:p w14:paraId="220341C4" w14:textId="7FA02E92" w:rsidR="00065E7D" w:rsidRDefault="00846079">
      <w:pPr>
        <w:pStyle w:val="divdocumentdivsectiontitle"/>
        <w:shd w:val="clear" w:color="auto" w:fill="FFFFFF"/>
        <w:spacing w:before="300"/>
        <w:rPr>
          <w:rFonts w:ascii="Century Gothic" w:eastAsia="Century Gothic" w:hAnsi="Century Gothic" w:cs="Century Gothic"/>
          <w:b/>
          <w:bCs/>
          <w:caps/>
        </w:rPr>
      </w:pPr>
      <w:r>
        <w:rPr>
          <w:rFonts w:ascii="Century Gothic" w:eastAsia="Century Gothic" w:hAnsi="Century Gothic" w:cs="Century Gothic"/>
          <w:b/>
          <w:bCs/>
          <w:caps/>
        </w:rPr>
        <w:t>Summary</w:t>
      </w:r>
    </w:p>
    <w:p w14:paraId="71FECB40" w14:textId="7C93FE3E" w:rsidR="00065E7D" w:rsidRDefault="00000000">
      <w:pPr>
        <w:pStyle w:val="p"/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Dynamic professional with a proven track record in the US Army as a Staff Sergeant, excelling in leadership and tactical operations. </w:t>
      </w:r>
      <w:r w:rsidR="006867AF">
        <w:rPr>
          <w:rFonts w:ascii="Century Gothic" w:eastAsia="Century Gothic" w:hAnsi="Century Gothic" w:cs="Century Gothic"/>
          <w:color w:val="231F20"/>
          <w:sz w:val="22"/>
          <w:szCs w:val="22"/>
        </w:rPr>
        <w:t>He is s</w:t>
      </w:r>
      <w:r>
        <w:rPr>
          <w:rFonts w:ascii="Century Gothic" w:eastAsia="Century Gothic" w:hAnsi="Century Gothic" w:cs="Century Gothic"/>
          <w:color w:val="231F20"/>
          <w:sz w:val="22"/>
          <w:szCs w:val="22"/>
        </w:rPr>
        <w:t>killed in risk assessment and vulnerability analysis</w:t>
      </w:r>
      <w:r w:rsidR="006867AF"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 and</w:t>
      </w:r>
      <w:r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 complemented by strong content writing abilities. Adept at managing high-pressure situations and fostering team collaboration to achieve strategic objectives.</w:t>
      </w:r>
    </w:p>
    <w:p w14:paraId="56C8484A" w14:textId="77777777" w:rsidR="00065E7D" w:rsidRDefault="00000000">
      <w:pPr>
        <w:pStyle w:val="divdocumentdivsectiontitle"/>
        <w:shd w:val="clear" w:color="auto" w:fill="FFFFFF"/>
        <w:spacing w:before="300"/>
        <w:rPr>
          <w:rFonts w:ascii="Century Gothic" w:eastAsia="Century Gothic" w:hAnsi="Century Gothic" w:cs="Century Gothic"/>
          <w:b/>
          <w:bCs/>
          <w:caps/>
        </w:rPr>
      </w:pPr>
      <w:r>
        <w:rPr>
          <w:rFonts w:ascii="Century Gothic" w:eastAsia="Century Gothic" w:hAnsi="Century Gothic" w:cs="Century Gothic"/>
          <w:b/>
          <w:bCs/>
          <w:caps/>
        </w:rPr>
        <w:t>Skills</w:t>
      </w:r>
    </w:p>
    <w:tbl>
      <w:tblPr>
        <w:tblStyle w:val="divdocumenttable"/>
        <w:tblW w:w="0" w:type="auto"/>
        <w:shd w:val="clear" w:color="auto" w:fill="FFFFFF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380"/>
        <w:gridCol w:w="5380"/>
      </w:tblGrid>
      <w:tr w:rsidR="00065E7D" w14:paraId="24D42919" w14:textId="77777777">
        <w:tc>
          <w:tcPr>
            <w:tcW w:w="5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8A2A67" w14:textId="77777777" w:rsidR="00065E7D" w:rsidRDefault="00000000">
            <w:pPr>
              <w:pStyle w:val="divdocumentulli"/>
              <w:numPr>
                <w:ilvl w:val="0"/>
                <w:numId w:val="1"/>
              </w:numPr>
              <w:spacing w:line="320" w:lineRule="atLeast"/>
              <w:ind w:left="460" w:hanging="201"/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  <w:t>Linux Bash and Windows PowerShell</w:t>
            </w:r>
          </w:p>
          <w:p w14:paraId="3B89A45C" w14:textId="77777777" w:rsidR="00065E7D" w:rsidRDefault="00000000">
            <w:pPr>
              <w:pStyle w:val="divdocumentulli"/>
              <w:numPr>
                <w:ilvl w:val="0"/>
                <w:numId w:val="1"/>
              </w:numPr>
              <w:spacing w:line="320" w:lineRule="atLeast"/>
              <w:ind w:left="460" w:hanging="201"/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  <w:t>Network design and topology</w:t>
            </w:r>
          </w:p>
          <w:p w14:paraId="2A732953" w14:textId="77777777" w:rsidR="00065E7D" w:rsidRDefault="00000000">
            <w:pPr>
              <w:pStyle w:val="divdocumentulli"/>
              <w:numPr>
                <w:ilvl w:val="0"/>
                <w:numId w:val="1"/>
              </w:numPr>
              <w:spacing w:line="320" w:lineRule="atLeast"/>
              <w:ind w:left="460" w:hanging="201"/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  <w:t>Technical documentation</w:t>
            </w:r>
          </w:p>
          <w:p w14:paraId="1F052F12" w14:textId="77777777" w:rsidR="00065E7D" w:rsidRDefault="00000000">
            <w:pPr>
              <w:pStyle w:val="divdocumentulli"/>
              <w:numPr>
                <w:ilvl w:val="0"/>
                <w:numId w:val="1"/>
              </w:numPr>
              <w:spacing w:line="320" w:lineRule="atLeast"/>
              <w:ind w:left="460" w:hanging="201"/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  <w:t>Risk assessment and vulnerability analysis</w:t>
            </w:r>
          </w:p>
          <w:p w14:paraId="24EB77D1" w14:textId="77777777" w:rsidR="00065E7D" w:rsidRDefault="00000000">
            <w:pPr>
              <w:pStyle w:val="divdocumentulli"/>
              <w:numPr>
                <w:ilvl w:val="0"/>
                <w:numId w:val="1"/>
              </w:numPr>
              <w:spacing w:line="320" w:lineRule="atLeast"/>
              <w:ind w:left="460" w:hanging="201"/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  <w:t>Content writing and SEO strategies</w:t>
            </w:r>
          </w:p>
        </w:tc>
        <w:tc>
          <w:tcPr>
            <w:tcW w:w="5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606231" w14:textId="77777777" w:rsidR="00065E7D" w:rsidRDefault="00000000">
            <w:pPr>
              <w:pStyle w:val="divdocumentulli"/>
              <w:numPr>
                <w:ilvl w:val="0"/>
                <w:numId w:val="2"/>
              </w:numPr>
              <w:spacing w:line="320" w:lineRule="atLeast"/>
              <w:ind w:left="460" w:hanging="201"/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  <w:t>Hardware troubleshooting and repair</w:t>
            </w:r>
          </w:p>
          <w:p w14:paraId="24A3E6C4" w14:textId="77777777" w:rsidR="00065E7D" w:rsidRDefault="00000000">
            <w:pPr>
              <w:pStyle w:val="divdocumentulli"/>
              <w:numPr>
                <w:ilvl w:val="0"/>
                <w:numId w:val="2"/>
              </w:numPr>
              <w:spacing w:line="320" w:lineRule="atLeast"/>
              <w:ind w:left="460" w:hanging="201"/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  <w:t>HTML and CSS development</w:t>
            </w:r>
          </w:p>
          <w:p w14:paraId="3ED8B582" w14:textId="77777777" w:rsidR="00065E7D" w:rsidRDefault="00000000">
            <w:pPr>
              <w:pStyle w:val="divdocumentulli"/>
              <w:numPr>
                <w:ilvl w:val="0"/>
                <w:numId w:val="2"/>
              </w:numPr>
              <w:spacing w:line="320" w:lineRule="atLeast"/>
              <w:ind w:left="460" w:hanging="201"/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  <w:t>NIST cybersecurity framework</w:t>
            </w:r>
          </w:p>
          <w:p w14:paraId="1AB820EF" w14:textId="77777777" w:rsidR="00065E7D" w:rsidRDefault="00000000">
            <w:pPr>
              <w:pStyle w:val="divdocumentulli"/>
              <w:numPr>
                <w:ilvl w:val="0"/>
                <w:numId w:val="2"/>
              </w:numPr>
              <w:spacing w:line="320" w:lineRule="atLeast"/>
              <w:ind w:left="460" w:hanging="201"/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231F20"/>
                <w:sz w:val="22"/>
                <w:szCs w:val="22"/>
              </w:rPr>
              <w:t>Penetration testing</w:t>
            </w:r>
          </w:p>
        </w:tc>
      </w:tr>
    </w:tbl>
    <w:p w14:paraId="7A39675D" w14:textId="77777777" w:rsidR="00065E7D" w:rsidRDefault="00000000">
      <w:pPr>
        <w:pStyle w:val="divdocumentdivsectiontitle"/>
        <w:shd w:val="clear" w:color="auto" w:fill="FFFFFF"/>
        <w:spacing w:before="300"/>
        <w:rPr>
          <w:rFonts w:ascii="Century Gothic" w:eastAsia="Century Gothic" w:hAnsi="Century Gothic" w:cs="Century Gothic"/>
          <w:b/>
          <w:bCs/>
          <w:caps/>
        </w:rPr>
      </w:pPr>
      <w:r>
        <w:rPr>
          <w:rFonts w:ascii="Century Gothic" w:eastAsia="Century Gothic" w:hAnsi="Century Gothic" w:cs="Century Gothic"/>
          <w:b/>
          <w:bCs/>
          <w:caps/>
        </w:rPr>
        <w:t>Experience</w:t>
      </w:r>
    </w:p>
    <w:p w14:paraId="073F5F56" w14:textId="77777777" w:rsidR="00065E7D" w:rsidRDefault="00000000">
      <w:pPr>
        <w:pStyle w:val="divdocumentsinglecolumn"/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b/>
          <w:bCs/>
          <w:color w:val="231F20"/>
          <w:sz w:val="22"/>
          <w:szCs w:val="22"/>
        </w:rPr>
        <w:t>Staff Sergeant</w:t>
      </w:r>
      <w:r>
        <w:rPr>
          <w:rStyle w:val="documenttxtBold"/>
          <w:rFonts w:ascii="Century Gothic" w:eastAsia="Century Gothic" w:hAnsi="Century Gothic" w:cs="Century Gothic"/>
          <w:color w:val="231F20"/>
          <w:sz w:val="22"/>
          <w:szCs w:val="22"/>
        </w:rPr>
        <w:t xml:space="preserve"> </w:t>
      </w:r>
    </w:p>
    <w:p w14:paraId="25392628" w14:textId="77777777" w:rsidR="00065E7D" w:rsidRDefault="00000000">
      <w:pPr>
        <w:pStyle w:val="spanpaddedline"/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US ARMY | Nov 2014-Mar 2023</w:t>
      </w:r>
    </w:p>
    <w:p w14:paraId="1C79A40D" w14:textId="71DE60B5" w:rsidR="00065E7D" w:rsidRDefault="00000000">
      <w:pPr>
        <w:pStyle w:val="divdocumentulli"/>
        <w:numPr>
          <w:ilvl w:val="0"/>
          <w:numId w:val="3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Achieved Staff Sergeant after completing advanced leadership and skill schools</w:t>
      </w:r>
      <w:r w:rsidR="00694D73"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 xml:space="preserve"> during </w:t>
      </w:r>
      <w:proofErr w:type="gramStart"/>
      <w:r w:rsidR="00694D73"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8.5 year</w:t>
      </w:r>
      <w:proofErr w:type="gramEnd"/>
      <w:r w:rsidR="00694D73"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 xml:space="preserve"> career</w:t>
      </w:r>
    </w:p>
    <w:p w14:paraId="01974032" w14:textId="0DBF88E4" w:rsidR="00065E7D" w:rsidRDefault="00694D73">
      <w:pPr>
        <w:pStyle w:val="divdocumentulli"/>
        <w:numPr>
          <w:ilvl w:val="0"/>
          <w:numId w:val="3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Participated in</w:t>
      </w:r>
      <w:r w:rsidR="00000000"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 xml:space="preserve"> two deployments </w:t>
      </w: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and</w:t>
      </w:r>
      <w:r w:rsidR="00000000"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 xml:space="preserve"> Quick Reaction Force (QRF) roles, enhancing operational effectiveness</w:t>
      </w:r>
    </w:p>
    <w:p w14:paraId="22867DDB" w14:textId="247A9554" w:rsidR="00065E7D" w:rsidRDefault="00000000">
      <w:pPr>
        <w:pStyle w:val="divdocumentulli"/>
        <w:numPr>
          <w:ilvl w:val="0"/>
          <w:numId w:val="3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2.5 years of airborne infantry experience, emphasizing team-building and tactical operations</w:t>
      </w:r>
    </w:p>
    <w:p w14:paraId="1C96FD2C" w14:textId="77777777" w:rsidR="00065E7D" w:rsidRDefault="00000000">
      <w:pPr>
        <w:pStyle w:val="divdocumentulli"/>
        <w:numPr>
          <w:ilvl w:val="0"/>
          <w:numId w:val="3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Conducted effective radio communications and first aid procedures during high-pressure situations.</w:t>
      </w:r>
    </w:p>
    <w:p w14:paraId="677B5251" w14:textId="77777777" w:rsidR="00065E7D" w:rsidRDefault="00000000">
      <w:pPr>
        <w:pStyle w:val="divdocumentulli"/>
        <w:numPr>
          <w:ilvl w:val="0"/>
          <w:numId w:val="3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Qualified in psychological operations, including foreign language training and specialized coursework.</w:t>
      </w:r>
    </w:p>
    <w:p w14:paraId="0111E102" w14:textId="77777777" w:rsidR="00065E7D" w:rsidRDefault="00000000">
      <w:pPr>
        <w:pStyle w:val="divdocumentulli"/>
        <w:numPr>
          <w:ilvl w:val="0"/>
          <w:numId w:val="3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Managed an armory while serving over three years as a psychological operations specialist.</w:t>
      </w:r>
    </w:p>
    <w:p w14:paraId="25F1B0FE" w14:textId="2F0DBFFD" w:rsidR="00065E7D" w:rsidRDefault="00694D73">
      <w:pPr>
        <w:pStyle w:val="divdocumentulli"/>
        <w:numPr>
          <w:ilvl w:val="0"/>
          <w:numId w:val="3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Participated</w:t>
      </w:r>
      <w:r w:rsidR="00000000"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 xml:space="preserve"> in joint inter-branch training, improving overall readiness</w:t>
      </w: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 xml:space="preserve"> as well as training with foreign sister forces</w:t>
      </w:r>
    </w:p>
    <w:p w14:paraId="441FBAA5" w14:textId="77777777" w:rsidR="00065E7D" w:rsidRDefault="00000000">
      <w:pPr>
        <w:pStyle w:val="divdocumentulli"/>
        <w:numPr>
          <w:ilvl w:val="0"/>
          <w:numId w:val="3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Completed advanced research and analysis courses to support strategic decision-making.</w:t>
      </w:r>
    </w:p>
    <w:p w14:paraId="10481E07" w14:textId="77777777" w:rsidR="00065E7D" w:rsidRDefault="00000000">
      <w:pPr>
        <w:pStyle w:val="divdocumentsinglecolumn"/>
        <w:shd w:val="clear" w:color="auto" w:fill="FFFFFF"/>
        <w:spacing w:before="200"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b/>
          <w:bCs/>
          <w:color w:val="231F20"/>
          <w:sz w:val="22"/>
          <w:szCs w:val="22"/>
        </w:rPr>
        <w:t>House Painter</w:t>
      </w:r>
      <w:r>
        <w:rPr>
          <w:rStyle w:val="documenttxtBold"/>
          <w:rFonts w:ascii="Century Gothic" w:eastAsia="Century Gothic" w:hAnsi="Century Gothic" w:cs="Century Gothic"/>
          <w:color w:val="231F20"/>
          <w:sz w:val="22"/>
          <w:szCs w:val="22"/>
        </w:rPr>
        <w:t xml:space="preserve"> </w:t>
      </w:r>
    </w:p>
    <w:p w14:paraId="39B4B8AD" w14:textId="77777777" w:rsidR="00065E7D" w:rsidRDefault="00000000">
      <w:pPr>
        <w:pStyle w:val="spanpaddedline"/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Self | Jan 2020-Nov 2022</w:t>
      </w:r>
    </w:p>
    <w:p w14:paraId="651D9F49" w14:textId="77777777" w:rsidR="00065E7D" w:rsidRDefault="00000000">
      <w:pPr>
        <w:pStyle w:val="divdocumentulli"/>
        <w:numPr>
          <w:ilvl w:val="0"/>
          <w:numId w:val="4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Repair, patch drywall and finish interiors</w:t>
      </w:r>
    </w:p>
    <w:p w14:paraId="3C749693" w14:textId="77777777" w:rsidR="00065E7D" w:rsidRDefault="00000000">
      <w:pPr>
        <w:pStyle w:val="divdocumentsinglecolumn"/>
        <w:shd w:val="clear" w:color="auto" w:fill="FFFFFF"/>
        <w:spacing w:before="200"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b/>
          <w:bCs/>
          <w:color w:val="231F20"/>
          <w:sz w:val="22"/>
          <w:szCs w:val="22"/>
        </w:rPr>
        <w:t>Writer/Editor</w:t>
      </w:r>
      <w:r>
        <w:rPr>
          <w:rStyle w:val="documenttxtBold"/>
          <w:rFonts w:ascii="Century Gothic" w:eastAsia="Century Gothic" w:hAnsi="Century Gothic" w:cs="Century Gothic"/>
          <w:color w:val="231F20"/>
          <w:sz w:val="22"/>
          <w:szCs w:val="22"/>
        </w:rPr>
        <w:t xml:space="preserve"> </w:t>
      </w:r>
    </w:p>
    <w:p w14:paraId="5FC1642F" w14:textId="77777777" w:rsidR="00065E7D" w:rsidRDefault="00000000">
      <w:pPr>
        <w:pStyle w:val="spanpaddedline"/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Freelance | Aug 2016-Jan 2021</w:t>
      </w:r>
    </w:p>
    <w:p w14:paraId="192D56AA" w14:textId="6963A598" w:rsidR="00065E7D" w:rsidRDefault="00000000">
      <w:pPr>
        <w:pStyle w:val="divdocumentulli"/>
        <w:numPr>
          <w:ilvl w:val="0"/>
          <w:numId w:val="5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Wr</w:t>
      </w:r>
      <w:r w:rsidR="00807855"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ote</w:t>
      </w: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 xml:space="preserve"> screenplays and treat</w:t>
      </w:r>
      <w:r w:rsidR="00807855"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ed</w:t>
      </w: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/edit</w:t>
      </w:r>
      <w:r w:rsidR="00807855"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ed</w:t>
      </w: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 xml:space="preserve"> scripts for independent filmmakers such as Rocket Rider Films</w:t>
      </w:r>
    </w:p>
    <w:p w14:paraId="7B626755" w14:textId="5C31ABF7" w:rsidR="00065E7D" w:rsidRDefault="00000000">
      <w:pPr>
        <w:pStyle w:val="divdocumentulli"/>
        <w:numPr>
          <w:ilvl w:val="0"/>
          <w:numId w:val="5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lastRenderedPageBreak/>
        <w:t>Wr</w:t>
      </w:r>
      <w:r w:rsidR="00807855"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ote</w:t>
      </w: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 xml:space="preserve"> and produc</w:t>
      </w:r>
      <w:r w:rsidR="00807855"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ed</w:t>
      </w: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 xml:space="preserve"> comic books</w:t>
      </w:r>
    </w:p>
    <w:p w14:paraId="09233533" w14:textId="77777777" w:rsidR="00065E7D" w:rsidRDefault="00000000">
      <w:pPr>
        <w:pStyle w:val="divdocumentulli"/>
        <w:numPr>
          <w:ilvl w:val="0"/>
          <w:numId w:val="5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Copyediting, SEO writing and technical writing</w:t>
      </w:r>
    </w:p>
    <w:p w14:paraId="26BC88D2" w14:textId="77777777" w:rsidR="00065E7D" w:rsidRDefault="00000000">
      <w:pPr>
        <w:pStyle w:val="divdocumentsinglecolumn"/>
        <w:shd w:val="clear" w:color="auto" w:fill="FFFFFF"/>
        <w:spacing w:before="200"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b/>
          <w:bCs/>
          <w:color w:val="231F20"/>
          <w:sz w:val="22"/>
          <w:szCs w:val="22"/>
        </w:rPr>
        <w:t>Electronic Repair</w:t>
      </w:r>
      <w:r>
        <w:rPr>
          <w:rStyle w:val="documenttxtBold"/>
          <w:rFonts w:ascii="Century Gothic" w:eastAsia="Century Gothic" w:hAnsi="Century Gothic" w:cs="Century Gothic"/>
          <w:color w:val="231F20"/>
          <w:sz w:val="22"/>
          <w:szCs w:val="22"/>
        </w:rPr>
        <w:t xml:space="preserve"> </w:t>
      </w:r>
    </w:p>
    <w:p w14:paraId="29D9A8F9" w14:textId="77777777" w:rsidR="00065E7D" w:rsidRDefault="00000000">
      <w:pPr>
        <w:pStyle w:val="spanpaddedline"/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Self | Jan 2012-Jan 2020</w:t>
      </w:r>
    </w:p>
    <w:p w14:paraId="1E341347" w14:textId="77777777" w:rsidR="00065E7D" w:rsidRDefault="00000000">
      <w:pPr>
        <w:pStyle w:val="divdocumentulli"/>
        <w:numPr>
          <w:ilvl w:val="0"/>
          <w:numId w:val="6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Troubleshoot and fix circuit boards and components for computers and phones</w:t>
      </w:r>
    </w:p>
    <w:p w14:paraId="4ED454D2" w14:textId="77777777" w:rsidR="00065E7D" w:rsidRDefault="00000000">
      <w:pPr>
        <w:pStyle w:val="divdocumentulli"/>
        <w:numPr>
          <w:ilvl w:val="0"/>
          <w:numId w:val="6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Clean, resolder, and/or replace components</w:t>
      </w:r>
    </w:p>
    <w:p w14:paraId="42C6E7D0" w14:textId="77777777" w:rsidR="00065E7D" w:rsidRDefault="00000000">
      <w:pPr>
        <w:pStyle w:val="divdocumentsinglecolumn"/>
        <w:shd w:val="clear" w:color="auto" w:fill="FFFFFF"/>
        <w:spacing w:before="200"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b/>
          <w:bCs/>
          <w:color w:val="231F20"/>
          <w:sz w:val="22"/>
          <w:szCs w:val="22"/>
        </w:rPr>
        <w:t>Proofreader</w:t>
      </w:r>
      <w:r>
        <w:rPr>
          <w:rStyle w:val="documenttxtBold"/>
          <w:rFonts w:ascii="Century Gothic" w:eastAsia="Century Gothic" w:hAnsi="Century Gothic" w:cs="Century Gothic"/>
          <w:color w:val="231F20"/>
          <w:sz w:val="22"/>
          <w:szCs w:val="22"/>
        </w:rPr>
        <w:t xml:space="preserve"> </w:t>
      </w:r>
    </w:p>
    <w:p w14:paraId="63B7E323" w14:textId="77777777" w:rsidR="00065E7D" w:rsidRDefault="00000000">
      <w:pPr>
        <w:pStyle w:val="spanpaddedline"/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S&amp;P Capital IQ | Sep 2011-Sep 2017</w:t>
      </w:r>
    </w:p>
    <w:p w14:paraId="2091A7FC" w14:textId="77777777" w:rsidR="00065E7D" w:rsidRDefault="00000000">
      <w:pPr>
        <w:pStyle w:val="divdocumentulli"/>
        <w:numPr>
          <w:ilvl w:val="0"/>
          <w:numId w:val="7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Proofread earnings calls, conferences and press releases for publication</w:t>
      </w:r>
    </w:p>
    <w:p w14:paraId="0EE6221A" w14:textId="77777777" w:rsidR="00065E7D" w:rsidRDefault="00000000">
      <w:pPr>
        <w:pStyle w:val="divdocumentulli"/>
        <w:numPr>
          <w:ilvl w:val="0"/>
          <w:numId w:val="7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Met quick turnaround times and high-quality proofreading standards for many years</w:t>
      </w:r>
    </w:p>
    <w:p w14:paraId="2DB6F1B9" w14:textId="77777777" w:rsidR="00065E7D" w:rsidRDefault="00000000">
      <w:pPr>
        <w:pStyle w:val="divdocumentulli"/>
        <w:numPr>
          <w:ilvl w:val="0"/>
          <w:numId w:val="7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Utilized company platforms, Word, Excel, and various transcription platforms</w:t>
      </w:r>
    </w:p>
    <w:p w14:paraId="5E641B79" w14:textId="77777777" w:rsidR="00065E7D" w:rsidRDefault="00000000">
      <w:pPr>
        <w:pStyle w:val="divdocumentsinglecolumn"/>
        <w:shd w:val="clear" w:color="auto" w:fill="FFFFFF"/>
        <w:spacing w:before="200"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b/>
          <w:bCs/>
          <w:color w:val="231F20"/>
          <w:sz w:val="22"/>
          <w:szCs w:val="22"/>
        </w:rPr>
        <w:t>Data collection</w:t>
      </w:r>
      <w:r>
        <w:rPr>
          <w:rStyle w:val="documenttxtBold"/>
          <w:rFonts w:ascii="Century Gothic" w:eastAsia="Century Gothic" w:hAnsi="Century Gothic" w:cs="Century Gothic"/>
          <w:color w:val="231F20"/>
          <w:sz w:val="22"/>
          <w:szCs w:val="22"/>
        </w:rPr>
        <w:t xml:space="preserve"> </w:t>
      </w:r>
    </w:p>
    <w:p w14:paraId="417EE5EC" w14:textId="77777777" w:rsidR="00065E7D" w:rsidRDefault="00000000">
      <w:pPr>
        <w:pStyle w:val="spanpaddedline"/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Kango/Uptake | Jan 2008-Jan 2010</w:t>
      </w:r>
    </w:p>
    <w:p w14:paraId="3C4756F7" w14:textId="77777777" w:rsidR="00065E7D" w:rsidRDefault="00000000">
      <w:pPr>
        <w:pStyle w:val="divdocumentulli"/>
        <w:numPr>
          <w:ilvl w:val="0"/>
          <w:numId w:val="8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Researched and created guides for online travel startup</w:t>
      </w:r>
    </w:p>
    <w:p w14:paraId="17E01F78" w14:textId="77777777" w:rsidR="00065E7D" w:rsidRDefault="00000000">
      <w:pPr>
        <w:pStyle w:val="divdocumentulli"/>
        <w:numPr>
          <w:ilvl w:val="0"/>
          <w:numId w:val="8"/>
        </w:numPr>
        <w:shd w:val="clear" w:color="auto" w:fill="FFFFFF"/>
        <w:spacing w:line="320" w:lineRule="atLeast"/>
        <w:ind w:left="460" w:hanging="201"/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Tested company platforms like search and data aggregation</w:t>
      </w:r>
    </w:p>
    <w:p w14:paraId="0C23FAFD" w14:textId="77777777" w:rsidR="00065E7D" w:rsidRDefault="00000000">
      <w:pPr>
        <w:pStyle w:val="divdocumentdivsectiontitle"/>
        <w:shd w:val="clear" w:color="auto" w:fill="FFFFFF"/>
        <w:spacing w:before="300"/>
        <w:rPr>
          <w:rFonts w:ascii="Century Gothic" w:eastAsia="Century Gothic" w:hAnsi="Century Gothic" w:cs="Century Gothic"/>
          <w:b/>
          <w:bCs/>
          <w:caps/>
        </w:rPr>
      </w:pPr>
      <w:r>
        <w:rPr>
          <w:rFonts w:ascii="Century Gothic" w:eastAsia="Century Gothic" w:hAnsi="Century Gothic" w:cs="Century Gothic"/>
          <w:b/>
          <w:bCs/>
          <w:caps/>
        </w:rPr>
        <w:t>Education</w:t>
      </w:r>
    </w:p>
    <w:p w14:paraId="5B607ED2" w14:textId="7E94A2BE" w:rsidR="00065E7D" w:rsidRDefault="00000000">
      <w:pPr>
        <w:pStyle w:val="divdocumentsinglecolumn"/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b/>
          <w:bCs/>
          <w:color w:val="231F20"/>
          <w:sz w:val="22"/>
          <w:szCs w:val="22"/>
        </w:rPr>
        <w:t xml:space="preserve">Masters: information </w:t>
      </w:r>
      <w:r w:rsidR="00807855">
        <w:rPr>
          <w:rStyle w:val="span"/>
          <w:rFonts w:ascii="Century Gothic" w:eastAsia="Century Gothic" w:hAnsi="Century Gothic" w:cs="Century Gothic"/>
          <w:b/>
          <w:bCs/>
          <w:color w:val="231F20"/>
          <w:sz w:val="22"/>
          <w:szCs w:val="22"/>
        </w:rPr>
        <w:t>A</w:t>
      </w:r>
      <w:r>
        <w:rPr>
          <w:rStyle w:val="span"/>
          <w:rFonts w:ascii="Century Gothic" w:eastAsia="Century Gothic" w:hAnsi="Century Gothic" w:cs="Century Gothic"/>
          <w:b/>
          <w:bCs/>
          <w:color w:val="231F20"/>
          <w:sz w:val="22"/>
          <w:szCs w:val="22"/>
        </w:rPr>
        <w:t xml:space="preserve">ssurance and </w:t>
      </w:r>
      <w:r w:rsidR="00807855">
        <w:rPr>
          <w:rStyle w:val="span"/>
          <w:rFonts w:ascii="Century Gothic" w:eastAsia="Century Gothic" w:hAnsi="Century Gothic" w:cs="Century Gothic"/>
          <w:b/>
          <w:bCs/>
          <w:color w:val="231F20"/>
          <w:sz w:val="22"/>
          <w:szCs w:val="22"/>
        </w:rPr>
        <w:t>C</w:t>
      </w:r>
      <w:r>
        <w:rPr>
          <w:rStyle w:val="span"/>
          <w:rFonts w:ascii="Century Gothic" w:eastAsia="Century Gothic" w:hAnsi="Century Gothic" w:cs="Century Gothic"/>
          <w:b/>
          <w:bCs/>
          <w:color w:val="231F20"/>
          <w:sz w:val="22"/>
          <w:szCs w:val="22"/>
        </w:rPr>
        <w:t>ybersecurity</w:t>
      </w:r>
      <w:r>
        <w:rPr>
          <w:rStyle w:val="documenttxtBold"/>
          <w:rFonts w:ascii="Century Gothic" w:eastAsia="Century Gothic" w:hAnsi="Century Gothic" w:cs="Century Gothic"/>
          <w:color w:val="231F20"/>
          <w:sz w:val="22"/>
          <w:szCs w:val="22"/>
        </w:rPr>
        <w:t xml:space="preserve"> </w:t>
      </w:r>
    </w:p>
    <w:p w14:paraId="1FEE1FFF" w14:textId="77777777" w:rsidR="00065E7D" w:rsidRDefault="00000000">
      <w:pPr>
        <w:pStyle w:val="spanpaddedline"/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Western Governor's University | Jul 2025</w:t>
      </w:r>
    </w:p>
    <w:p w14:paraId="0D4E4E16" w14:textId="77777777" w:rsidR="00065E7D" w:rsidRDefault="00000000">
      <w:pPr>
        <w:pStyle w:val="divdocumentsinglecolumn"/>
        <w:shd w:val="clear" w:color="auto" w:fill="FFFFFF"/>
        <w:spacing w:before="200"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b/>
          <w:bCs/>
          <w:color w:val="231F20"/>
          <w:sz w:val="22"/>
          <w:szCs w:val="22"/>
        </w:rPr>
        <w:t>B.A.: English</w:t>
      </w:r>
      <w:r>
        <w:rPr>
          <w:rStyle w:val="documenttxtBold"/>
          <w:rFonts w:ascii="Century Gothic" w:eastAsia="Century Gothic" w:hAnsi="Century Gothic" w:cs="Century Gothic"/>
          <w:color w:val="231F20"/>
          <w:sz w:val="22"/>
          <w:szCs w:val="22"/>
        </w:rPr>
        <w:t xml:space="preserve"> </w:t>
      </w:r>
    </w:p>
    <w:p w14:paraId="10164A4F" w14:textId="77777777" w:rsidR="00065E7D" w:rsidRDefault="00000000">
      <w:pPr>
        <w:pStyle w:val="spanpaddedline"/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Style w:val="span"/>
          <w:rFonts w:ascii="Century Gothic" w:eastAsia="Century Gothic" w:hAnsi="Century Gothic" w:cs="Century Gothic"/>
          <w:color w:val="231F20"/>
          <w:sz w:val="22"/>
          <w:szCs w:val="22"/>
        </w:rPr>
        <w:t>San Francisco State University</w:t>
      </w:r>
      <w:r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 </w:t>
      </w:r>
    </w:p>
    <w:p w14:paraId="3FDFF8BB" w14:textId="77777777" w:rsidR="00065E7D" w:rsidRDefault="00000000">
      <w:pPr>
        <w:pStyle w:val="divdocumentdivsectiontitle"/>
        <w:shd w:val="clear" w:color="auto" w:fill="FFFFFF"/>
        <w:spacing w:before="300"/>
        <w:rPr>
          <w:rFonts w:ascii="Century Gothic" w:eastAsia="Century Gothic" w:hAnsi="Century Gothic" w:cs="Century Gothic"/>
          <w:b/>
          <w:bCs/>
          <w:caps/>
        </w:rPr>
      </w:pPr>
      <w:r>
        <w:rPr>
          <w:rFonts w:ascii="Century Gothic" w:eastAsia="Century Gothic" w:hAnsi="Century Gothic" w:cs="Century Gothic"/>
          <w:b/>
          <w:bCs/>
          <w:caps/>
        </w:rPr>
        <w:t>Certifications</w:t>
      </w:r>
    </w:p>
    <w:p w14:paraId="239917D1" w14:textId="77777777" w:rsidR="00C91137" w:rsidRDefault="00000000">
      <w:pPr>
        <w:pStyle w:val="divdocumentulli"/>
        <w:numPr>
          <w:ilvl w:val="0"/>
          <w:numId w:val="10"/>
        </w:numPr>
        <w:shd w:val="clear" w:color="auto" w:fill="FFFFFF"/>
        <w:spacing w:line="320" w:lineRule="atLeast"/>
        <w:ind w:left="460" w:hanging="201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CompTIA Certifications</w:t>
      </w:r>
    </w:p>
    <w:p w14:paraId="1BEE5116" w14:textId="20A97FBA" w:rsidR="00C91137" w:rsidRDefault="00000000" w:rsidP="00C91137">
      <w:pPr>
        <w:pStyle w:val="divdocumentulli"/>
        <w:numPr>
          <w:ilvl w:val="1"/>
          <w:numId w:val="10"/>
        </w:numPr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proofErr w:type="spellStart"/>
      <w:r>
        <w:rPr>
          <w:rFonts w:ascii="Century Gothic" w:eastAsia="Century Gothic" w:hAnsi="Century Gothic" w:cs="Century Gothic"/>
          <w:color w:val="231F20"/>
          <w:sz w:val="22"/>
          <w:szCs w:val="22"/>
        </w:rPr>
        <w:t>SecurityX</w:t>
      </w:r>
      <w:proofErr w:type="spellEnd"/>
      <w:r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 (Formerly CASP+)</w:t>
      </w:r>
    </w:p>
    <w:p w14:paraId="27C25A80" w14:textId="77777777" w:rsidR="00C91137" w:rsidRDefault="00000000" w:rsidP="00C91137">
      <w:pPr>
        <w:pStyle w:val="divdocumentulli"/>
        <w:numPr>
          <w:ilvl w:val="1"/>
          <w:numId w:val="10"/>
        </w:numPr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Pentest+ (Penetration Test)</w:t>
      </w:r>
    </w:p>
    <w:p w14:paraId="1F17EDF0" w14:textId="77777777" w:rsidR="00C91137" w:rsidRDefault="00000000" w:rsidP="00C91137">
      <w:pPr>
        <w:pStyle w:val="divdocumentulli"/>
        <w:numPr>
          <w:ilvl w:val="1"/>
          <w:numId w:val="10"/>
        </w:numPr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proofErr w:type="spellStart"/>
      <w:r>
        <w:rPr>
          <w:rFonts w:ascii="Century Gothic" w:eastAsia="Century Gothic" w:hAnsi="Century Gothic" w:cs="Century Gothic"/>
          <w:color w:val="231F20"/>
          <w:sz w:val="22"/>
          <w:szCs w:val="22"/>
        </w:rPr>
        <w:t>CySA</w:t>
      </w:r>
      <w:proofErr w:type="spellEnd"/>
      <w:r>
        <w:rPr>
          <w:rFonts w:ascii="Century Gothic" w:eastAsia="Century Gothic" w:hAnsi="Century Gothic" w:cs="Century Gothic"/>
          <w:color w:val="231F20"/>
          <w:sz w:val="22"/>
          <w:szCs w:val="22"/>
        </w:rPr>
        <w:t>+ (Cybersecurity Analyst)</w:t>
      </w:r>
    </w:p>
    <w:p w14:paraId="075642F9" w14:textId="77777777" w:rsidR="00C91137" w:rsidRDefault="00000000" w:rsidP="00C91137">
      <w:pPr>
        <w:pStyle w:val="divdocumentulli"/>
        <w:numPr>
          <w:ilvl w:val="1"/>
          <w:numId w:val="10"/>
        </w:numPr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A+</w:t>
      </w:r>
    </w:p>
    <w:p w14:paraId="4FAD8004" w14:textId="77777777" w:rsidR="00C91137" w:rsidRDefault="00000000" w:rsidP="00C91137">
      <w:pPr>
        <w:pStyle w:val="divdocumentulli"/>
        <w:numPr>
          <w:ilvl w:val="1"/>
          <w:numId w:val="10"/>
        </w:numPr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Network+</w:t>
      </w:r>
    </w:p>
    <w:p w14:paraId="0E5603B1" w14:textId="73D50F01" w:rsidR="00065E7D" w:rsidRDefault="00000000" w:rsidP="00C91137">
      <w:pPr>
        <w:pStyle w:val="divdocumentulli"/>
        <w:numPr>
          <w:ilvl w:val="1"/>
          <w:numId w:val="10"/>
        </w:numPr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Security+</w:t>
      </w:r>
    </w:p>
    <w:p w14:paraId="13EBDFC0" w14:textId="63364A01" w:rsidR="00C91137" w:rsidRDefault="00000000">
      <w:pPr>
        <w:pStyle w:val="divdocumentulli"/>
        <w:numPr>
          <w:ilvl w:val="0"/>
          <w:numId w:val="10"/>
        </w:numPr>
        <w:shd w:val="clear" w:color="auto" w:fill="FFFFFF"/>
        <w:spacing w:line="320" w:lineRule="atLeast"/>
        <w:ind w:left="460" w:hanging="201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Technical Writing Certificate</w:t>
      </w:r>
      <w:r w:rsidR="00C91137"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 from</w:t>
      </w:r>
      <w:r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 Oregon State University</w:t>
      </w:r>
      <w:r w:rsidR="00C91137"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 2024</w:t>
      </w:r>
      <w:r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 </w:t>
      </w:r>
    </w:p>
    <w:p w14:paraId="14D8440B" w14:textId="4AD1C4A8" w:rsidR="00065E7D" w:rsidRDefault="00000000" w:rsidP="00C91137">
      <w:pPr>
        <w:pStyle w:val="divdocumentulli"/>
        <w:numPr>
          <w:ilvl w:val="1"/>
          <w:numId w:val="10"/>
        </w:numPr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Essentials of process documentation, user documentation, and user experience</w:t>
      </w:r>
    </w:p>
    <w:p w14:paraId="1870CC51" w14:textId="77777777" w:rsidR="00C91137" w:rsidRDefault="00000000">
      <w:pPr>
        <w:pStyle w:val="divdocumentulli"/>
        <w:numPr>
          <w:ilvl w:val="0"/>
          <w:numId w:val="10"/>
        </w:numPr>
        <w:shd w:val="clear" w:color="auto" w:fill="FFFFFF"/>
        <w:spacing w:line="320" w:lineRule="atLeast"/>
        <w:ind w:left="460" w:hanging="201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Google Certifications</w:t>
      </w:r>
    </w:p>
    <w:p w14:paraId="51BDF37F" w14:textId="77777777" w:rsidR="00C91137" w:rsidRDefault="00000000" w:rsidP="00C91137">
      <w:pPr>
        <w:pStyle w:val="divdocumentulli"/>
        <w:numPr>
          <w:ilvl w:val="1"/>
          <w:numId w:val="10"/>
        </w:numPr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IT Support Professional Certificate</w:t>
      </w:r>
    </w:p>
    <w:p w14:paraId="47B709F3" w14:textId="50330E71" w:rsidR="00065E7D" w:rsidRDefault="00000000" w:rsidP="00C91137">
      <w:pPr>
        <w:pStyle w:val="divdocumentulli"/>
        <w:numPr>
          <w:ilvl w:val="1"/>
          <w:numId w:val="10"/>
        </w:numPr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Cybersecurity Professional Certificate</w:t>
      </w:r>
    </w:p>
    <w:p w14:paraId="6736A1D2" w14:textId="4F6D6861" w:rsidR="00C91137" w:rsidRDefault="00000000">
      <w:pPr>
        <w:pStyle w:val="divdocumentulli"/>
        <w:numPr>
          <w:ilvl w:val="0"/>
          <w:numId w:val="10"/>
        </w:numPr>
        <w:shd w:val="clear" w:color="auto" w:fill="FFFFFF"/>
        <w:spacing w:line="320" w:lineRule="atLeast"/>
        <w:ind w:left="460" w:hanging="201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Teaching English as a Foreign Language Certification, tefl.org</w:t>
      </w:r>
    </w:p>
    <w:p w14:paraId="540592B5" w14:textId="7F331EEF" w:rsidR="00065E7D" w:rsidRDefault="00000000" w:rsidP="00C91137">
      <w:pPr>
        <w:pStyle w:val="divdocumentulli"/>
        <w:numPr>
          <w:ilvl w:val="1"/>
          <w:numId w:val="10"/>
        </w:numPr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120 </w:t>
      </w:r>
      <w:proofErr w:type="gramStart"/>
      <w:r>
        <w:rPr>
          <w:rFonts w:ascii="Century Gothic" w:eastAsia="Century Gothic" w:hAnsi="Century Gothic" w:cs="Century Gothic"/>
          <w:color w:val="231F20"/>
          <w:sz w:val="22"/>
          <w:szCs w:val="22"/>
        </w:rPr>
        <w:t>hour</w:t>
      </w:r>
      <w:proofErr w:type="gramEnd"/>
      <w:r>
        <w:rPr>
          <w:rFonts w:ascii="Century Gothic" w:eastAsia="Century Gothic" w:hAnsi="Century Gothic" w:cs="Century Gothic"/>
          <w:color w:val="231F20"/>
          <w:sz w:val="22"/>
          <w:szCs w:val="22"/>
        </w:rPr>
        <w:t>+ level 4 course, Large class, phone/VoIP, business and academic lesson planning</w:t>
      </w:r>
    </w:p>
    <w:p w14:paraId="74DA0503" w14:textId="77777777" w:rsidR="00065E7D" w:rsidRDefault="00000000">
      <w:pPr>
        <w:pStyle w:val="divdocumentdivsectiontitle"/>
        <w:shd w:val="clear" w:color="auto" w:fill="FFFFFF"/>
        <w:spacing w:before="300"/>
        <w:rPr>
          <w:rFonts w:ascii="Century Gothic" w:eastAsia="Century Gothic" w:hAnsi="Century Gothic" w:cs="Century Gothic"/>
          <w:b/>
          <w:bCs/>
          <w:caps/>
        </w:rPr>
      </w:pPr>
      <w:r>
        <w:rPr>
          <w:rFonts w:ascii="Century Gothic" w:eastAsia="Century Gothic" w:hAnsi="Century Gothic" w:cs="Century Gothic"/>
          <w:b/>
          <w:bCs/>
          <w:caps/>
        </w:rPr>
        <w:t>Other Work Skills</w:t>
      </w:r>
    </w:p>
    <w:p w14:paraId="409FA1B6" w14:textId="04E61097" w:rsidR="00C91137" w:rsidRDefault="00000000">
      <w:pPr>
        <w:pStyle w:val="divdocumentulli"/>
        <w:numPr>
          <w:ilvl w:val="0"/>
          <w:numId w:val="11"/>
        </w:numPr>
        <w:shd w:val="clear" w:color="auto" w:fill="FFFFFF"/>
        <w:spacing w:line="320" w:lineRule="atLeast"/>
        <w:ind w:left="460" w:hanging="201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Heavy Equipment Operato</w:t>
      </w:r>
      <w:r w:rsidR="00C91137">
        <w:rPr>
          <w:rFonts w:ascii="Century Gothic" w:eastAsia="Century Gothic" w:hAnsi="Century Gothic" w:cs="Century Gothic"/>
          <w:color w:val="231F20"/>
          <w:sz w:val="22"/>
          <w:szCs w:val="22"/>
        </w:rPr>
        <w:t>r 2024</w:t>
      </w:r>
      <w:r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 </w:t>
      </w:r>
    </w:p>
    <w:p w14:paraId="6AFF4D6E" w14:textId="334A3352" w:rsidR="00065E7D" w:rsidRDefault="00000000" w:rsidP="00C91137">
      <w:pPr>
        <w:pStyle w:val="divdocumentulli"/>
        <w:numPr>
          <w:ilvl w:val="1"/>
          <w:numId w:val="11"/>
        </w:numPr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lastRenderedPageBreak/>
        <w:t>Backhoe, bulldozer, excavator, and loader, Passed safety and proficiency training and testing</w:t>
      </w:r>
    </w:p>
    <w:p w14:paraId="57CE2311" w14:textId="33AB19F2" w:rsidR="00C91137" w:rsidRDefault="00000000">
      <w:pPr>
        <w:pStyle w:val="divdocumentulli"/>
        <w:numPr>
          <w:ilvl w:val="0"/>
          <w:numId w:val="11"/>
        </w:numPr>
        <w:shd w:val="clear" w:color="auto" w:fill="FFFFFF"/>
        <w:spacing w:line="320" w:lineRule="atLeast"/>
        <w:ind w:left="460" w:hanging="201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Electronic Repair</w:t>
      </w:r>
      <w:r w:rsidR="00C91137"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 2012-2020</w:t>
      </w:r>
      <w:r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 </w:t>
      </w:r>
    </w:p>
    <w:p w14:paraId="6BA3F825" w14:textId="77777777" w:rsidR="00C91137" w:rsidRDefault="00000000" w:rsidP="00C91137">
      <w:pPr>
        <w:pStyle w:val="divdocumentulli"/>
        <w:numPr>
          <w:ilvl w:val="1"/>
          <w:numId w:val="11"/>
        </w:numPr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Troubleshoot and fix circuit boards and components for computers and phones</w:t>
      </w:r>
    </w:p>
    <w:p w14:paraId="5F4A7337" w14:textId="6E73CD9D" w:rsidR="00065E7D" w:rsidRDefault="00000000" w:rsidP="00C91137">
      <w:pPr>
        <w:pStyle w:val="divdocumentulli"/>
        <w:numPr>
          <w:ilvl w:val="1"/>
          <w:numId w:val="11"/>
        </w:numPr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Clean, resolder, and/or replace components</w:t>
      </w:r>
    </w:p>
    <w:p w14:paraId="4696F986" w14:textId="2F07354C" w:rsidR="00C91137" w:rsidRDefault="00000000">
      <w:pPr>
        <w:pStyle w:val="divdocumentulli"/>
        <w:numPr>
          <w:ilvl w:val="0"/>
          <w:numId w:val="11"/>
        </w:numPr>
        <w:shd w:val="clear" w:color="auto" w:fill="FFFFFF"/>
        <w:spacing w:line="320" w:lineRule="atLeast"/>
        <w:ind w:left="460" w:hanging="201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House Painter</w:t>
      </w:r>
      <w:r w:rsidR="00C91137"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 2020-2023</w:t>
      </w:r>
      <w:r>
        <w:rPr>
          <w:rFonts w:ascii="Century Gothic" w:eastAsia="Century Gothic" w:hAnsi="Century Gothic" w:cs="Century Gothic"/>
          <w:color w:val="231F20"/>
          <w:sz w:val="22"/>
          <w:szCs w:val="22"/>
        </w:rPr>
        <w:t xml:space="preserve"> </w:t>
      </w:r>
    </w:p>
    <w:p w14:paraId="4632E15E" w14:textId="0C7383E1" w:rsidR="00065E7D" w:rsidRDefault="00000000" w:rsidP="00C91137">
      <w:pPr>
        <w:pStyle w:val="divdocumentulli"/>
        <w:numPr>
          <w:ilvl w:val="1"/>
          <w:numId w:val="11"/>
        </w:numPr>
        <w:shd w:val="clear" w:color="auto" w:fill="FFFFFF"/>
        <w:spacing w:line="320" w:lineRule="atLeast"/>
        <w:rPr>
          <w:rFonts w:ascii="Century Gothic" w:eastAsia="Century Gothic" w:hAnsi="Century Gothic" w:cs="Century Gothic"/>
          <w:color w:val="231F20"/>
          <w:sz w:val="22"/>
          <w:szCs w:val="22"/>
        </w:rPr>
      </w:pPr>
      <w:r>
        <w:rPr>
          <w:rFonts w:ascii="Century Gothic" w:eastAsia="Century Gothic" w:hAnsi="Century Gothic" w:cs="Century Gothic"/>
          <w:color w:val="231F20"/>
          <w:sz w:val="22"/>
          <w:szCs w:val="22"/>
        </w:rPr>
        <w:t>Clean, patch drywall and paint interiors</w:t>
      </w:r>
    </w:p>
    <w:p w14:paraId="28FCAB91" w14:textId="77777777" w:rsidR="00065E7D" w:rsidRDefault="00000000">
      <w:pPr>
        <w:spacing w:line="14" w:lineRule="exact"/>
      </w:pPr>
      <w:r>
        <w:rPr>
          <w:color w:val="FFFFFF"/>
          <w:sz w:val="2"/>
        </w:rPr>
        <w:t>#HRJ#b9887031-3dbb-44d2-91bf-02bf989e41f4#</w:t>
      </w:r>
    </w:p>
    <w:sectPr w:rsidR="00065E7D">
      <w:pgSz w:w="12240" w:h="15840"/>
      <w:pgMar w:top="740" w:right="740" w:bottom="74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0938F8A5-6C51-46A9-82C8-1DA97465B919}"/>
    <w:embedBold r:id="rId2" w:fontKey="{D2A82FEB-EEB9-4B18-B8EE-5B5DD224AAF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7A06D0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64AB17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9200ED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AAED8B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3AA005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4A4C11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2AC12A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28D8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B9ED5D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287802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C34FAF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C30957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CE47B2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04F01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26A22F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184D40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922EC4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B80E45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F4DA04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E4EFDE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948F3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E0A8E6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486159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C7EB9B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556464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E92DE4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C1EF22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877620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9C4CCA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6949C9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BEA569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F52CAA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D56C20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C18B4B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9F66DE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E2442C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0F06B6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5B075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DB86F2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5747CC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F484E7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5AC519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E481DD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5AC4BE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7242FB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B9C438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012CB5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61C536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7E07EC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762082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AA4A20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538A5B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2C0258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61C254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1F8235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CEA12D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CC20A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186D4E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1EA27C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6D2801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018FA4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79A0D2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480EE3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5BE6EC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7C6C3D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5D61D5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932E2B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39278D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6ECF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7B496E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C74AF6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8061D0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hybridMultilevel"/>
    <w:tmpl w:val="00000009"/>
    <w:lvl w:ilvl="0" w:tplc="4544B0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7E034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9C6D6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EB649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A84879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F66E5C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D4A15C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50A945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1C880A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hybridMultilevel"/>
    <w:tmpl w:val="0000000A"/>
    <w:lvl w:ilvl="0" w:tplc="348E7C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A2C4B4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E6EFB3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3D81E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E8ABF8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B0623A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9E85B6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43CC46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20054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 w15:restartNumberingAfterBreak="0">
    <w:nsid w:val="0000000B"/>
    <w:multiLevelType w:val="hybridMultilevel"/>
    <w:tmpl w:val="0000000B"/>
    <w:lvl w:ilvl="0" w:tplc="64709F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C9052B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3A8F88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908934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3540C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1EA1C7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E6655D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30EA5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76A8BF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142436135">
    <w:abstractNumId w:val="0"/>
  </w:num>
  <w:num w:numId="2" w16cid:durableId="1007093277">
    <w:abstractNumId w:val="1"/>
  </w:num>
  <w:num w:numId="3" w16cid:durableId="738400928">
    <w:abstractNumId w:val="2"/>
  </w:num>
  <w:num w:numId="4" w16cid:durableId="1405445558">
    <w:abstractNumId w:val="3"/>
  </w:num>
  <w:num w:numId="5" w16cid:durableId="1492867798">
    <w:abstractNumId w:val="4"/>
  </w:num>
  <w:num w:numId="6" w16cid:durableId="470445211">
    <w:abstractNumId w:val="5"/>
  </w:num>
  <w:num w:numId="7" w16cid:durableId="1407606764">
    <w:abstractNumId w:val="6"/>
  </w:num>
  <w:num w:numId="8" w16cid:durableId="993679280">
    <w:abstractNumId w:val="7"/>
  </w:num>
  <w:num w:numId="9" w16cid:durableId="314067555">
    <w:abstractNumId w:val="8"/>
  </w:num>
  <w:num w:numId="10" w16cid:durableId="92409220">
    <w:abstractNumId w:val="9"/>
  </w:num>
  <w:num w:numId="11" w16cid:durableId="79144219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E7D"/>
    <w:rsid w:val="00065E7D"/>
    <w:rsid w:val="006867AF"/>
    <w:rsid w:val="00694D73"/>
    <w:rsid w:val="00750AAE"/>
    <w:rsid w:val="00807855"/>
    <w:rsid w:val="00846079"/>
    <w:rsid w:val="00C9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F50B1"/>
  <w15:docId w15:val="{BECDC52E-875D-4704-B582-64B1F28D0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ivdocument">
    <w:name w:val="div_document"/>
    <w:basedOn w:val="Normal"/>
    <w:pPr>
      <w:shd w:val="clear" w:color="auto" w:fill="FFFFFF"/>
      <w:spacing w:line="320" w:lineRule="atLeast"/>
    </w:pPr>
    <w:rPr>
      <w:color w:val="231F20"/>
      <w:shd w:val="clear" w:color="auto" w:fill="FFFFFF"/>
    </w:rPr>
  </w:style>
  <w:style w:type="paragraph" w:customStyle="1" w:styleId="divdocumentsection">
    <w:name w:val="div_document_section"/>
    <w:basedOn w:val="Normal"/>
  </w:style>
  <w:style w:type="paragraph" w:customStyle="1" w:styleId="divdocumentdivparagraph">
    <w:name w:val="div_document_div_paragraph"/>
    <w:basedOn w:val="Normal"/>
  </w:style>
  <w:style w:type="paragraph" w:customStyle="1" w:styleId="divname">
    <w:name w:val="div_name"/>
    <w:basedOn w:val="div"/>
    <w:pPr>
      <w:spacing w:line="800" w:lineRule="atLeast"/>
    </w:pPr>
    <w:rPr>
      <w:caps/>
      <w:color w:val="231F20"/>
      <w:sz w:val="64"/>
      <w:szCs w:val="64"/>
    </w:rPr>
  </w:style>
  <w:style w:type="paragraph" w:customStyle="1" w:styleId="div">
    <w:name w:val="div"/>
    <w:basedOn w:val="Normal"/>
  </w:style>
  <w:style w:type="paragraph" w:customStyle="1" w:styleId="divnamefname">
    <w:name w:val="div_name_fname"/>
    <w:basedOn w:val="Normal"/>
  </w:style>
  <w:style w:type="character" w:customStyle="1" w:styleId="divnamefnameCharacter">
    <w:name w:val="div_name_fname Character"/>
    <w:basedOn w:val="DefaultParagraphFont"/>
  </w:style>
  <w:style w:type="paragraph" w:customStyle="1" w:styleId="divnamelname">
    <w:name w:val="div_name_lname"/>
    <w:basedOn w:val="Normal"/>
  </w:style>
  <w:style w:type="character" w:customStyle="1" w:styleId="divnamelnameCharacter">
    <w:name w:val="div_name_lname Character"/>
    <w:basedOn w:val="DefaultParagraphFont"/>
  </w:style>
  <w:style w:type="paragraph" w:customStyle="1" w:styleId="divdocumentdivSECTIONCNTC">
    <w:name w:val="div_document_div_SECTION_CNTC"/>
    <w:basedOn w:val="Normal"/>
  </w:style>
  <w:style w:type="paragraph" w:customStyle="1" w:styleId="divaddress">
    <w:name w:val="div_address"/>
    <w:basedOn w:val="div"/>
    <w:pPr>
      <w:spacing w:line="420" w:lineRule="atLeast"/>
    </w:pPr>
    <w:rPr>
      <w:sz w:val="22"/>
      <w:szCs w:val="22"/>
    </w:rPr>
  </w:style>
  <w:style w:type="character" w:customStyle="1" w:styleId="divdocumentdivaddressli">
    <w:name w:val="div_document_div_address_li"/>
    <w:basedOn w:val="DefaultParagraphFont"/>
  </w:style>
  <w:style w:type="character" w:customStyle="1" w:styleId="span">
    <w:name w:val="span"/>
    <w:basedOn w:val="DefaultParagraphFont"/>
    <w:rPr>
      <w:sz w:val="24"/>
      <w:szCs w:val="24"/>
      <w:bdr w:val="none" w:sz="0" w:space="0" w:color="auto"/>
      <w:vertAlign w:val="baseline"/>
    </w:rPr>
  </w:style>
  <w:style w:type="character" w:customStyle="1" w:styleId="divdocumentdivaddresslispanbluebullet">
    <w:name w:val="div_document_div_address_li_span_bluebullet"/>
    <w:basedOn w:val="DefaultParagraphFont"/>
    <w:rPr>
      <w:rFonts w:ascii="Symbol" w:eastAsia="Symbol" w:hAnsi="Symbol" w:cs="Symbol"/>
      <w:color w:val="DADADA"/>
      <w:position w:val="-2"/>
      <w:sz w:val="34"/>
      <w:szCs w:val="34"/>
    </w:rPr>
  </w:style>
  <w:style w:type="character" w:customStyle="1" w:styleId="divaddressCharacter">
    <w:name w:val="div_address Character"/>
    <w:basedOn w:val="divCharacter"/>
    <w:rPr>
      <w:b w:val="0"/>
      <w:bCs w:val="0"/>
      <w:sz w:val="22"/>
      <w:szCs w:val="22"/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sz w:val="24"/>
      <w:szCs w:val="24"/>
      <w:bdr w:val="none" w:sz="0" w:space="0" w:color="auto"/>
      <w:vertAlign w:val="baseline"/>
    </w:rPr>
  </w:style>
  <w:style w:type="paragraph" w:customStyle="1" w:styleId="divdocumentSECTIONCNTCsectionnotbtnlnk">
    <w:name w:val="div_document_SECTION_CNTC + section_not(.btnlnk)"/>
    <w:basedOn w:val="Normal"/>
  </w:style>
  <w:style w:type="paragraph" w:customStyle="1" w:styleId="heading">
    <w:name w:val="heading"/>
    <w:basedOn w:val="Normal"/>
    <w:rPr>
      <w:b/>
      <w:bCs/>
      <w:caps/>
    </w:rPr>
  </w:style>
  <w:style w:type="paragraph" w:customStyle="1" w:styleId="divdocumentdivsectiontitle">
    <w:name w:val="div_document_div_sectiontitle"/>
    <w:basedOn w:val="Normal"/>
    <w:pPr>
      <w:spacing w:line="340" w:lineRule="atLeast"/>
    </w:pPr>
    <w:rPr>
      <w:color w:val="231F20"/>
    </w:rPr>
  </w:style>
  <w:style w:type="paragraph" w:customStyle="1" w:styleId="divdocumentsinglecolumn">
    <w:name w:val="div_document_singlecolumn"/>
    <w:basedOn w:val="Normal"/>
  </w:style>
  <w:style w:type="paragraph" w:customStyle="1" w:styleId="p">
    <w:name w:val="p"/>
    <w:basedOn w:val="Normal"/>
  </w:style>
  <w:style w:type="paragraph" w:customStyle="1" w:styleId="divdocumentulli">
    <w:name w:val="div_document_ul_li"/>
    <w:basedOn w:val="Normal"/>
  </w:style>
  <w:style w:type="table" w:customStyle="1" w:styleId="divdocumenttable">
    <w:name w:val="div_document_table"/>
    <w:basedOn w:val="TableNormal"/>
    <w:tblPr/>
  </w:style>
  <w:style w:type="character" w:customStyle="1" w:styleId="documenttxtBold">
    <w:name w:val="document_txtBold"/>
    <w:basedOn w:val="DefaultParagraphFont"/>
    <w:rPr>
      <w:b/>
      <w:bCs/>
    </w:rPr>
  </w:style>
  <w:style w:type="paragraph" w:customStyle="1" w:styleId="spanpaddedline">
    <w:name w:val="span_paddedline"/>
    <w:basedOn w:val="spanParagraph"/>
  </w:style>
  <w:style w:type="paragraph" w:customStyle="1" w:styleId="spanParagraph">
    <w:name w:val="span Paragraph"/>
    <w:basedOn w:val="Norma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535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Joseph Piontkowski</vt:lpstr>
    </vt:vector>
  </TitlesOfParts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Joseph Piontkowski</dc:title>
  <dc:creator>UMM</dc:creator>
  <cp:lastModifiedBy>UMM</cp:lastModifiedBy>
  <cp:revision>2</cp:revision>
  <dcterms:created xsi:type="dcterms:W3CDTF">2025-07-29T01:01:00Z</dcterms:created>
  <dcterms:modified xsi:type="dcterms:W3CDTF">2025-07-29T01:01:00Z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b9887031-3dbb-44d2-91bf-02bf989e41f4</vt:lpwstr>
  </property>
  <property fmtid="{D5CDD505-2E9C-101B-9397-08002B2CF9AE}" pid="3" name="x1ye=0">
    <vt:lpwstr>jHYAAB+LCAAAAAAABAAUmsVyw0AQBT/IBzEdxcysm5hZFn19nGtKLq9ndt50p4SBFMMIkCCQAg9yLMuwDMhDOEyTPEtCkACtbAIQUl/oX7o30smQX078vrvMcREedGSRBg0aMOtqwu5m032k4iVFhQMJqKoDC4X5ACdhxVXYNDlLhrg+Jmoj8yUqMytCodcAHKtRP2PLC2pHfrr2Hm8o12juwkOe6kW+qQLEUkRDK1HK6zXRaUo1kDApqEo+cKw</vt:lpwstr>
  </property>
  <property fmtid="{D5CDD505-2E9C-101B-9397-08002B2CF9AE}" pid="4" name="x1ye=1">
    <vt:lpwstr>Vv6ZoP9CFAN6xRAR+SdTy61lZcsA0dFUTziN0FUDrbtsfjq2uPuIrFSVphhBjhvxe4yHYQ4/puS1ZQrZ2hG/y69KKHS7c/ljFYCdYwB2H9gY7peSPFsYP4YSCzBqa7AUn06Ms4kkBOCqvlSN8n2XZXhnY27p3FoPsGyFwzp48Qz7R8xl5P+YHRYo8zbjqq0tMYodxXj2fJ2ZujDrsStk+dyPhaA7pRY5BLWZ6IQ3RRyMqFwj0+5tilm3meGpA0j</vt:lpwstr>
  </property>
  <property fmtid="{D5CDD505-2E9C-101B-9397-08002B2CF9AE}" pid="5" name="x1ye=10">
    <vt:lpwstr>14rTq8sc+KTKnr+Mtss/elB5PceRzgfiWN0m/g4ogQqIKB0T1GMNBrNO9C/VYCwbNkOcxGPK0jPYIqe67x32+X5vhDJ5eutBYBVaTHOJYhI+iFz1DKyvAVfLpGCmezpOsJpmzLO+tvE8/owSDoWoJ1xtwTf9DMVIW/TUjAkoZn4fHaXgR+iOEoi6A7nCC3DlaEbPK51xej7StoKtRB77wblWuBQqWVPn0a0LSAqOWm7ZK1ijyx8FpWBaM8Ew6sI</vt:lpwstr>
  </property>
  <property fmtid="{D5CDD505-2E9C-101B-9397-08002B2CF9AE}" pid="6" name="x1ye=100">
    <vt:lpwstr>HdxH/V0Q+OLhCICfG4LKSM9/0o+H9Iyre8GC7WDVop/Bfb7IupXSu+fWUFgxP+rv/GYX3oqSH8U8HOphz0Fo3YHvVWDIsv68bOYDYTGOVF89ijh/TBkoqqZ8tZlnhCb9+YSQu3MQ9gfhj/F4DWUcS+jP8DpkeuCu4L5586BOYo/5N690XKaQT8wMfG7nJozmQSpWO35rkYmEUW9WQ/ydENX7ktT8XVp0LAYc/c4NdAb+piVSIsvaOJJIkqzoaAl</vt:lpwstr>
  </property>
  <property fmtid="{D5CDD505-2E9C-101B-9397-08002B2CF9AE}" pid="7" name="x1ye=101">
    <vt:lpwstr>DvNpzX8hfhcs8wU/Mz26lxXD4Jm2KEU/SlpMBUGKwk1pHP2n36UZVuiTzDQvDdK8ZDxKqazXtGvnvzDp0nqmtFvpZjT+eZ86KykJ9Ot3auhdP9Zu9bw6imrOxuUnoHTG/ZmHh9yxF0+PoUwEpOmF+COb9eMWl4u3RwoyWm9pNoin+8R3o0/yejkBwmbGoUDdUWN3Qc94lb/w22drS46jRR2CzdX/ODC6wIS2xoZITYXRCkOcVRjHnCt30ZMJ2Tv</vt:lpwstr>
  </property>
  <property fmtid="{D5CDD505-2E9C-101B-9397-08002B2CF9AE}" pid="8" name="x1ye=102">
    <vt:lpwstr>AhABUFFHisuR9l5VdchOPE5Fmx0bDkc2z9/SUpfa+fykqUb/0rtiWyHFoKDsMRNzxuiMLElD7zurWuiTMRxC0hsjXyK5JS4/CuqxTxhNFvQA1GI+iUb1nZs8no4E8Dv6bSVZRATbtK42RB7rTG01Vjh0iwZJMqEtRDSeooF4zhCYQgtVfIsmkEaOVQqVyG8FSbpoOnOpdDF1eBAZR2l9BeSw7NX7Wv6cVZfuGVuj7qbImRRmSRdhi4eQD1KQ1Ww</vt:lpwstr>
  </property>
  <property fmtid="{D5CDD505-2E9C-101B-9397-08002B2CF9AE}" pid="9" name="x1ye=103">
    <vt:lpwstr>6jpkjFCe0a+wCocido3T2UKVTyUBnAgPDTSAWMGOt6m+C4AJjT0GTc+MF+HSK98wz3vjgefyojFVq1aJmwboCNM3iYHlbj6uyXVZeRvLQzaxvj302R6rnzIhKHhQUTAIyflsCDnIhIC64YEPkfYlIE6jtjJH4PmGPZz1N1cnmzkSV+C8vKcgyvI19FRNmhrb/IZj+CioOp4sQRzu8UolrJCK3EvAb1tKG6VVikiND3hn6CeJG/G5hBXGtYytsbC</vt:lpwstr>
  </property>
  <property fmtid="{D5CDD505-2E9C-101B-9397-08002B2CF9AE}" pid="10" name="x1ye=104">
    <vt:lpwstr>ljlDiSegx9RqAEE2X9fTBbzs94B6ZP23GMe2ao1rP77w21/O6M070h2YkwJ4JaWszI1j+iEOzE/EqH+Azpv4ZAQc9CqrhAMuJhPSIclXLtv5Ap8/4hs8uIERRXkM4AKKc23aFVlOqSDIl3RiEsuDfQreDF4B4VDSYvycOOq8BffJmrtWTUVNkfyVfnHUHS5XBOE+IfsrVQD6Ov7efN+49Cy+ksbPxKeTBwDEW3LULhE4bi58YIx+5VrdcXSco4/</vt:lpwstr>
  </property>
  <property fmtid="{D5CDD505-2E9C-101B-9397-08002B2CF9AE}" pid="11" name="x1ye=105">
    <vt:lpwstr>OPhZitgBK7mWHe7rflpshf4IYKW1quYaFVb5JW3XgpQSQDNnfCV8kFv0Yv/TQEU7Qeplwy8QbqAPBO7Rte6/5aGMYHGMg7Z6xnca6EASPDYhV+pEgtG9SPGovGwBKy3VjfmnAzTxvFuljEJauyjTcnzbaWzUr+qk0HICkXPKnYQeBISJjgkKMRrUk3MJl8EsA+Q+CrcgwvqNaS0WsWLpixuIofzcMXTN4sH9QNRTs2oEfgNRN8bjNj6ZqqlAtJS</vt:lpwstr>
  </property>
  <property fmtid="{D5CDD505-2E9C-101B-9397-08002B2CF9AE}" pid="12" name="x1ye=106">
    <vt:lpwstr>FUONok5hoL5DB9nbAwee/n1Auyph7IaHWc2WwKjBzvdqKhXKpHUKoI9wUqLAxTXgpn/X6mMZQazVB+VUDHlOVWMPtta6w7aAVfVpFpbLnXdKD4UDkbtbpZKGh2XDtfqarDbFwKiJlqHPZAfEz56hq8Vs59crmeKCKfy3F7D2fclE1fp+Q/Rtz4YVtjaYRFcSIx+sAXxOCk+8GWWt1X0IoZ+9TJK1IUo+eJH9yn1GscRXBYEWAjz7Qs4a67vz2xU</vt:lpwstr>
  </property>
  <property fmtid="{D5CDD505-2E9C-101B-9397-08002B2CF9AE}" pid="13" name="x1ye=107">
    <vt:lpwstr>+aIejud3OzpUWR4zyI4Rtn315pgDbOSdTsLrMa8xlHuChkJv27bCg9JVK+lchitPrXk/vRjgiCgJpDXDHoxA8KHXeORbfrJ3xf1e0I29pp/SPVjyPyUPFuFyILf0atKD1W9db6QBvtG559ZB8j2RBdiJK/+yKsCEOHjRsZ91X/zGnntCcl4c+xgvl8gE7m4NgReZln+tMxQxZs0pO6kNpJlj4yQ3U4VWg9km4GeIM0yprAISoiZQG7OoMMslUWY</vt:lpwstr>
  </property>
  <property fmtid="{D5CDD505-2E9C-101B-9397-08002B2CF9AE}" pid="14" name="x1ye=108">
    <vt:lpwstr>oIvQnKPil1S/+1VKjIbZte+PbtHED63V72uX+R2BOKXo+Yuqpip+ZTirWkns05e9GI/wH+7c7A+uabn0/QB2WBYxeOChHlplsoUx7YUDl+u0/uNZUP8mjyYJagaICHC/sEMmjh+3/TvX+fxrIZmiWOzjHokpBaOsbfZpZnSdi9zTqnWwZxn+isgdv/sFbuNctB7tugjvlUEsJjJKCVlFYYbAL9JaktRwuUj9dXnWyxbC0M49/jIPVJsEcHwcBvN</vt:lpwstr>
  </property>
  <property fmtid="{D5CDD505-2E9C-101B-9397-08002B2CF9AE}" pid="15" name="x1ye=109">
    <vt:lpwstr>n0dTqX/vEkoVGPZQ7e/m8g8QPuHma2BFyjTQP6EYMYDk7FZQ+C0us16lomnxsUesWUz92MJ2yn4EgxusEy5BUC1knPiM/wZ+Y2rE9eXlG2K/ArIMYOxB5RR0K8YJFgB/S+6hpBQc1Ice04UanVn3sPBRx4EtlzT2G2UYyxFXH95IoDLyHZ+xHO7SkJm00+MJEOYGU9w8O3I95pGEF1sxiFpv9vuquq8t+oTt+mvVeH+hWxljZyE7Ff9wN06K7P5</vt:lpwstr>
  </property>
  <property fmtid="{D5CDD505-2E9C-101B-9397-08002B2CF9AE}" pid="16" name="x1ye=11">
    <vt:lpwstr>BKpR4aCzRXYDTrB/GIcWG5qoQ5ceqKUrs/vy7JNc6WFFZHPF/9lZqf1bVUmn9zDnfqdOAVxynG/hmhfwiou5UfwL26x95IMYy08/I/nRAGBu1Pk75tmOiFMFs8vqGATWbM7JK9vXNbutFlLqLUqQwQz+j3d65fJaFvt4Rvi7I61EwQA3+wrtUs2wqxZDsg8ihBg8GundEIZoV5AnyI8M44KkMTiWiLywavhrJNU7qXxhzCBfwOfpLhUNjyRb1Q7</vt:lpwstr>
  </property>
  <property fmtid="{D5CDD505-2E9C-101B-9397-08002B2CF9AE}" pid="17" name="x1ye=110">
    <vt:lpwstr>OsBt/USb5JP9OSebwSxstijp/hVmpT/BlsJD2EQhSC+GJBai18XVu8NwJFc3cYC/v1yTSQO2DwyrvtSPWGVA9YoTNmVlutNU5/uYTphlkUHQyVE/VcdH/WfsFGIJyuup9q9G0Um8G6HQVt/xoBleXJsmIzR6bNLsXdYsV0cmy5taraaeZjFV38fL1smF24zlPaa1B/p/ukSuQBOXKMaHhIaFlOUO7ew/cLsZZAI9k7ozsRhOH1QdPVt/aqcxADS</vt:lpwstr>
  </property>
  <property fmtid="{D5CDD505-2E9C-101B-9397-08002B2CF9AE}" pid="18" name="x1ye=111">
    <vt:lpwstr>B77jt/OF7AQ4pG5+HWs6NAHDBdbo/4Mov18gRR8JO8nLPEp6kg7CwSXVLsiRgGIb5onV/W7erKTcRAznC1G+G2P7Ca8vFdrCnuPcrkGMl7IAtSGQpYKlTAdeio/pMXZmGGRdS21K7qvoEES8qfPyudT5kR0TKbNRcfYWJaEfy0rOoWyiObfC5eo/paAKOCK+T0enJUiDy9PDmLCWgQrisiBu/lswTex6oHX3zEsZwZ9XUEvPvc99YtxkzvosbjK</vt:lpwstr>
  </property>
  <property fmtid="{D5CDD505-2E9C-101B-9397-08002B2CF9AE}" pid="19" name="x1ye=112">
    <vt:lpwstr>lUXoAKFu9tm11KSwD8ycd4n/YM/K+IetBiv7ykPhKWXsvZAknMSpfI1ZAnxKSPoWddw83ss7YPUv0VMjELK3lVOiI3xKaUrU1AfhGjzAyDSUdF7cu2v7SLrQ6ptlc7LtNLsLX8f6ZnEYpxLhv/L/iTjrGj40ij0w0oX4JlL1qsvxYxpL+Mtk7caxr6nScnK3CaB5R2V0Bhoixa9a5JTf6KkGV8DjLqpx0AH9EiIM+aLEL1YxJgr/Sxb+1gEZ5Cg</vt:lpwstr>
  </property>
  <property fmtid="{D5CDD505-2E9C-101B-9397-08002B2CF9AE}" pid="20" name="x1ye=113">
    <vt:lpwstr>CtmAinj9MO3XLodCouZ43hRSdZ5sW1rPgFJrLncFTT5RR38lhC5lkdOHJ+7/mMvrw5T6gZjR+uEOZdFTe841Cv+VxDYhjwikt8FmcTR9owYWNF96B6tGTOtB8MPl6+aQMgjNDgoySOxds5bDEsXWkQyUf95Y63rMbl44P5oY1S+yo7vS9guTKdLmghPFz6tmXfYoGs+BPCY0SyPTG0q0EaKWI0i7m1/4Xf+xzVY8iqvhkRv50wQ3phCIppV8ptS</vt:lpwstr>
  </property>
  <property fmtid="{D5CDD505-2E9C-101B-9397-08002B2CF9AE}" pid="21" name="x1ye=114">
    <vt:lpwstr>20V045l0len6F9GGJLWFNGCIjoan5A0RetfE5NDny7HRzEuRfDZE+a26rBv12DiF7Mnf3vygNR8dPc5n0136BPW3Dv3lx/66OajO2YKh5QPFQ0zpvntPesL3Wb6rNTl6W12FTsCVblP8BJcWI9J2+NbTShDYiOUqoGwJ1aQVfEhwSVCFx3v+33gtQvjXKj0NhHVp04Ugm0MwZKFsdNZ14eUWNimMtOuEHigmvXqFHZr1ttgSEE11YVpba+jM9nW</vt:lpwstr>
  </property>
  <property fmtid="{D5CDD505-2E9C-101B-9397-08002B2CF9AE}" pid="22" name="x1ye=115">
    <vt:lpwstr>uzqkmY2/EopC5amCBScXrJVa7UKgR3K9CgN92lq+dWhAB2AS12q4493yAEXXDG6dxQCRipPmA+WZReNp8gb209wl4pBSiOW7R0kHummxEcnDojdgUiG1xR5PD4Tz4TyHefwDMDP6GDKLKdvFjfRQSo5v02va+KqmE96tM40mBPETANMIgNylCBk1vFaTlXYV5uL0RZuVoshElspmehd76wb5m2ASKt5bSkWiE6gO4de4lVOWLMv4OZa2M/hWRXc</vt:lpwstr>
  </property>
  <property fmtid="{D5CDD505-2E9C-101B-9397-08002B2CF9AE}" pid="23" name="x1ye=116">
    <vt:lpwstr>nt9GBrodrPa5LvQkMCYbFIcmi1mx0MOEckwDYh5l/S7gIMaHHwZlxyiDOkMluK+eNO2pIXnddbSpEHFoALL2RtYbuf92jwOFezHyDV3dWQpULk21QW/wmeWDuRAKCrxOgkTmzMGqJ+9x0N9j1H++Yz87rbDTzvL1RfZ+b4e7YuqcT6amkiO2gzzztl4Kjk/kVCP9N+ZFEYB2vYKxWlD8DP18DHrBEtiuoTjTOXv+waT9d9NYDk3BBVXmyB484gJ</vt:lpwstr>
  </property>
  <property fmtid="{D5CDD505-2E9C-101B-9397-08002B2CF9AE}" pid="24" name="x1ye=117">
    <vt:lpwstr>RX14WtJJrPmYpFdPE5u0pNgixIQ6BpU2M26m23K/wSirGElFp5qwUFsh1HDsEDuZvzLirnRsOPp7ukudlx6wVWMnal1Yn3MQbFiy1IsvswgUdaKinaBfzqDfNHssmGtW5xADLD4KnPh4Hp7rhxGfHLJyAbJ0zgI2Y0jHFjtXm+NXLriO+57fRbpn4pCMf+TEZb4YTiGD1ZSk6uyfJyb+3bh8lQKQcF7mApIcF8IXaHBOK/LyiObT712oI0/q1+L</vt:lpwstr>
  </property>
  <property fmtid="{D5CDD505-2E9C-101B-9397-08002B2CF9AE}" pid="25" name="x1ye=118">
    <vt:lpwstr>1EnHqMY5ILVdS9E6/lMTn8rJNwx6XW7/NoCsMOKeVL5GrZqFYUfJxFJYhweLW8l/09qANvk/amOb4RnN44IP3mVtBMKSJBKc7WPJWNDMrN/APNOy+3lCS6LMFBoe+FMY+mcIlTUxGmlqaEiKbAL21c4UjPqxI/9eU1JAHaojE1gSVjrZAUYLbjztfmoeE7tUqIeyUP/X6cf6Ru8b3r88o/37Ql1Z6+LDoFU+u7USk6R217MA2XMRUInoXPbHwfS</vt:lpwstr>
  </property>
  <property fmtid="{D5CDD505-2E9C-101B-9397-08002B2CF9AE}" pid="26" name="x1ye=119">
    <vt:lpwstr>8MQBsH6XQGAbKA0yTxii9wX3hzl9vHfbywPzKH4uwfV7YuQs9XLTJnKhMEBH5QnY80uWt0m2VdZZ3CSuxnn0dVoeNnC+wudTqDI7rUV6HVa++WpyJr5rXqdRtTxRBnvJcSk1OxBfGVd/UzmRX6AG9chINEFYjUT9W1ovqmOYnHVkdqCbBZg9qqL3eq1oj2T5GyfNZVD9hqSX+n9GrodMFADP5Qr1lP2lb50HGJxqYwLQsSo/eHf2GpOVJKhJzC+</vt:lpwstr>
  </property>
  <property fmtid="{D5CDD505-2E9C-101B-9397-08002B2CF9AE}" pid="27" name="x1ye=12">
    <vt:lpwstr>THmoHMfimeCRgGy2Q2Gu4l5q2qVuA/80js6nRJi1LGSOJeq5T1zhk9W/zS8GBnZA3wtR2KXxNWsRZuEBDMYYuao5bm/7Nqm+6JTEkoDWk4epRjIvumQ1c/PHoTyN9sMkOnLNZzryRZjEONUoI0HUP17ARkSEK7/Ho2d1FmO0sQWJ9xjN57dxfngocXkVQcHICr24X7Zn8/dKjsoa/ibR2zI+LW/pyBG3ezQKb5Gb5oH6+nassXB1Sd5Z8uVUCMM</vt:lpwstr>
  </property>
  <property fmtid="{D5CDD505-2E9C-101B-9397-08002B2CF9AE}" pid="28" name="x1ye=120">
    <vt:lpwstr>B+ofezGMg3TTOe6PZ9nEAUW6lvVy8gXZNAs68cjYaLVwhLO5eqNCO5PU3r//+AViE4x2AAA=</vt:lpwstr>
  </property>
  <property fmtid="{D5CDD505-2E9C-101B-9397-08002B2CF9AE}" pid="29" name="x1ye=13">
    <vt:lpwstr>Vhsgv3OEXn5PJFmUx9tvheDsqFJzqjevXtNiZblrwgZiWkrBQ5MgNB9cNJh5kVNHbL+D5GbLp7DUo+ZbYG7/m+TeoRE+XIUTlujlncbgmgueorlvil9qktyw7NMAgTe1qPT0tKdvsn/z+7CqsVfnNMldo2PrPCrKFjFoufcgEyMabbIe2VHstzEte3k91m8jXErYyyfJz2gfYHjanUKVT2bJV4IMS0gT2mRXRzwPNf1ZQL4GNDE0VI98HSvXVmy</vt:lpwstr>
  </property>
  <property fmtid="{D5CDD505-2E9C-101B-9397-08002B2CF9AE}" pid="30" name="x1ye=14">
    <vt:lpwstr>YLN6r8mjIaKbnMfOT2Zr8xn9Ctxo6La8fMLB0S7O2L6Iw3FzQAAaRskU5YPTFqcyxR+BmF2kK53eruVk5IEAv2elfmUX6R80PpkZcgQVRJB5I+fYSLmeiPxbAZCM8U21ggUyAlSH136NmSYxxWjXhg13JwxNy/NT3m1OgsSEkPK9CA56tq/e/zriIM/ZFgRiXmSEBFYEFscQ/J/PsDYA3nGcSkRoxn/WZu1KQ79JO+JuSdQAx4VWz+XfMbsdaCb</vt:lpwstr>
  </property>
  <property fmtid="{D5CDD505-2E9C-101B-9397-08002B2CF9AE}" pid="31" name="x1ye=15">
    <vt:lpwstr>7T4q7q1lXxkFOlht1h23Ob0CrV4KQcKcTYpTHDseoa2X0Mw56NqnEd488JaO0gX5ZtC9nfCxQsvOvEd4hTLWkQF1cTi76hzdRipRujmOh+TDbGolMJSVe+yQPcB2nfKolQGeu6MYAQtoMjIQeYLNABDsczv7KS8IDVdV2/mQ2fkRYTegxlLdnFuMw+9mGpRo0Cn6nCkQypNyHFRWnuTwYLXwtvzaRzkpSK4NzNRYHwJMZSTqqHOroYIlzuiXWYl</vt:lpwstr>
  </property>
  <property fmtid="{D5CDD505-2E9C-101B-9397-08002B2CF9AE}" pid="32" name="x1ye=16">
    <vt:lpwstr>ZHjEicY1XMpukoWHDBsIhvf7OFOepy1VR6I+d4Rj4CAHGmhR7ARAOdrzhfPjSrpoVaPx3JDmwEQS2tsxHXQsY78lKHmhkmGfOT2K8ZXp7UKbnNhlX2S7+MM+URgodUT/gjpPuCTPU/O7r61qeBjk+l49ksJqTDlLG+aawR2urp9J0qGBLSatjyau+Q3588tBJgo+OEIzKitA2LSaj1vNUEyENNcEi4+ln+sTUjjSPu8Afpt5U4S2816TwikMY5T</vt:lpwstr>
  </property>
  <property fmtid="{D5CDD505-2E9C-101B-9397-08002B2CF9AE}" pid="33" name="x1ye=17">
    <vt:lpwstr>Q0xiy3k5UFI2N1WNa7gTNkRZ13zUAYCqxRCB76TmBdSnIk9C+2jY+MzK79UfDnXnzNhNc4mO8ST62iQXIq+jM6sySPa4AFJU3V27m9okug0CIQj4WlFN00q1N+P2K+r1dys7Y9lMIXItYZnp9Rmlpc9kGlJPPUm+hUBc6S5iIraYsYo1Yu/vtCqkzhtaByNnytQjbzTGycemE3gEtkpU+4pRI6XMSl4ahCE4uicOmJPkXIuUuIVomOG9Zb6PjGZ</vt:lpwstr>
  </property>
  <property fmtid="{D5CDD505-2E9C-101B-9397-08002B2CF9AE}" pid="34" name="x1ye=18">
    <vt:lpwstr>CPSkXg130AZKeEeJc4+L8N42fQ57IusPl8ef304Z4oNZTDwAxXtWJr6rtZwljRGpvV+VjuhUUOPZvw5Mw5pfS9MjIkqRKxAmlAFKiJ9FysNdtEZMzncDmm7tXpc8gEDl3sYkTOmuENkaLcg3upxeSZb8RekwWwSxEcAYkXP7tIZe/WjUjCOit5H+Q5yDLYt2PULyUoPDQnKYlZfVjkQ7ig/muI9RKirPvsZlwgSm2xP849T/BqCA+fBm95LPBfd</vt:lpwstr>
  </property>
  <property fmtid="{D5CDD505-2E9C-101B-9397-08002B2CF9AE}" pid="35" name="x1ye=19">
    <vt:lpwstr>21syX21ENp5UcmoT3Dsx7apHGCGXwo1IOe+Z0ApHQl9bC3yH9421XMxXCx4d/CIw48pukBhxucvUKeotVbFfykwtK/eqHroOSxWEi2JYz/0rz6udAI/CuUbgP/t2ps3eO8Q0x+Gzk2yB9lx4VeEcJlnAcVqDsp6B959dvpVcU/PH6dZot1xlErWsHjjsexGK4nGf7q3Wxobx2H5q5ck+bIfci4MVX5KR/XrGYfT5Sr74yO9OjzpgBLC3Tukx3sU</vt:lpwstr>
  </property>
  <property fmtid="{D5CDD505-2E9C-101B-9397-08002B2CF9AE}" pid="36" name="x1ye=2">
    <vt:lpwstr>RENlLdbxU1HBEov4qNzwsB47wREJGGqqErJtFXSNU13ARQFj+BrctndkBIAceJszR7JzFTPhQe9s3kmKVUvBfgp5cKa46a+OV34P0Bs62wtEVEoxpYkuRtReNymO86KTVKTBkcEpy+Wm66q8/TBOLH9wwPsYhcwTC+52phi7ikM8I93PFUKEaDJR9+2Zitev0kQTG3rCV7nzFC0GuvRqdtkALatEVMqxXZTogxilJ9jNOwVo5sD2i4KolFs/LIn</vt:lpwstr>
  </property>
  <property fmtid="{D5CDD505-2E9C-101B-9397-08002B2CF9AE}" pid="37" name="x1ye=20">
    <vt:lpwstr>3hFFUHpp0HNPSijl1F56ySQt4coVx4FYG7UooJCJXL6ARaszMsIU6LY8YoJ81gRhYBysumqWzfw9KAT0cEkPEW+vifKDT8x84XXL/SIrMvFIKyBHSzUZ6peWnlLaGydjY47g8605tob3S2YL+vh9vhObg8fhvsx9BB40Z6CIy9eoj0J+EYwFYoV8IDKYY7Ucp8AcFf/qviAQAK42fbRe99JMoIyVjqy+ZEP8qr63af1uHSMZuz4vXPJb7oPocvf</vt:lpwstr>
  </property>
  <property fmtid="{D5CDD505-2E9C-101B-9397-08002B2CF9AE}" pid="38" name="x1ye=21">
    <vt:lpwstr>Nru5NR4jNMkBMqOODyLDF7Md6RPb3FCfMA8armkdTFitMiZV9iQnDnZTfxki3wyTYVhUw4+HZU4GAXygApPlO6xembaBlyYrFfZpPQSp/qnzQpLnZxV9f+7WLJaUaW6RvG0Uef81HJ6NU3vbjMpWqct5AsqkzSscZ3fzsjOmylT9rQZyd1aeM8BezQVz6E9N82w5JwoysIs+I5oXsqV0WS2Li9ye48skLL+cjuVJWVfWAv5zVHf3dihTbuT7IaE</vt:lpwstr>
  </property>
  <property fmtid="{D5CDD505-2E9C-101B-9397-08002B2CF9AE}" pid="39" name="x1ye=22">
    <vt:lpwstr>URqbsWnh8oj8L5HuLiQqGzgB4xQglau6S+rG0bMeCXV+fZk2fYsyb7XdWQz7nGOk5tzd5O7BKavEXEkm/UUCb7mDKNiyiJIm9I6hHvM78j63fJgS1QTE0xwRfLpH4ueNQay4p58f5OrZkY36V6VBU2JhatbBqnJ5N4jYLNzVvxJHVqQPiT2ZSSCMQnlj9TgsPuGW3xRFxG9Vha6fae/eA6lm/Ft3zvDbCDzSAKaRYyfx+I74/0OkuAtFr9LTJ4W</vt:lpwstr>
  </property>
  <property fmtid="{D5CDD505-2E9C-101B-9397-08002B2CF9AE}" pid="40" name="x1ye=23">
    <vt:lpwstr>uPOoEL9xDo7qs2DmOYMZrFKK8RwSMJ96cvlnagQNlJGKYWJYFap1suA3FubTzrHzS0HrLuLVQig3S9Bzvcy33hgHn3MG9bb3TCn8fcsZQK3fw4RfZmPnHkHSEB8ok2eTM3T3gObbRLdoR5d1inhJwoPx6IauYXnylWpD4B5KJl2qJV+FlowFWJSUjt3P2Sd60/W5JckHe3oujZzt+1JLXimmdQ137vY3iGi/R4O2kPnMjWQhFSn6v3EnU2/LRVP</vt:lpwstr>
  </property>
  <property fmtid="{D5CDD505-2E9C-101B-9397-08002B2CF9AE}" pid="41" name="x1ye=24">
    <vt:lpwstr>Z5VHiJ/dFQ8JORXZqS/gyzixMDbMeD1LQ0FQcXiv4fo9Sa67QivK9cxMpfJqEZvyhOU66OBJePzSXSqmwuIas2Xi2PPwTmUszg92uk1vQ2puVBNDw4BxLYmdrbdNdU2vZxUNw1Y4kStEKGGAgDqTqXAXVyNbCPyv2Kd8Hi/T+qUs0sL4LbhZXIqytuoPvpT33h/6nFgw/ZWlaBNG8JqdPTWM3bphw0khnHzayZ5aI6lUCr7HVm6Vrl5QPnAn5qM</vt:lpwstr>
  </property>
  <property fmtid="{D5CDD505-2E9C-101B-9397-08002B2CF9AE}" pid="42" name="x1ye=25">
    <vt:lpwstr>/VHJ9FOjzUUTBMk3MzSce+dIvMBHCD6H7ha4bwOYKzmNDpmpWC/E5CAOLQzw/e/3hvtyGq4RPxra7X4+1JJW9GTiHvMFEcQ3YIyItLqZSneSeNKNORMroSqnv7q6IQ/CWzBx2ZsHMhXGPtL+YAanHqJq9Q2c9fMre/G4bJPCYYyjmRro5SwWroHB3QGFTeaKtP6V2GFOg/5UoU2RgZfpFykLmn4zg+cp3sxRGdHKKD9RdYRQ9BSqKbSGv7wBzu4</vt:lpwstr>
  </property>
  <property fmtid="{D5CDD505-2E9C-101B-9397-08002B2CF9AE}" pid="43" name="x1ye=26">
    <vt:lpwstr>9GczsBzYprl4W8pauTKCWjHRx0HFkkbAe7ADyirH3zNqjTUrhO5XVesZHF+y1t3icmf4XQznb86lvJWUNwhgjijG0KKSP3U5guQxVeddk9dkM/nXpiw2f0ts8FqsNtVpgW9Qfe2QjQidvhHjhNiezv0YZuZxlKC9hrnT1fQzWtUXx2Fr99BMoceEW/VwJJhU9hF8HFW3FJ7LAsinTsi77+bdFwiaRmG78ECFwOpMFOgU+/rQ5/rchaPub1e1bA9</vt:lpwstr>
  </property>
  <property fmtid="{D5CDD505-2E9C-101B-9397-08002B2CF9AE}" pid="44" name="x1ye=27">
    <vt:lpwstr>yxoGAs7iesjj7VGDgfjPsnRVVnMuMK6hL+LY4frVEpTQeHR3AKWvPMjWhAs6SBxCoOvoH/1633hg5wJ752YqzOIscvX+EF6XusDmBQCPrRJh9p+F+6o7n7w5cUF7eDcczI88ftKLBc6egNNdM4OerUpT3pltJfesx/S3+qq/OgldDH4ag9jjUcd8/1+2dtP71rOYOR1do0AX6wNN9h65MLrhj0//+GioK0SldUJIUaM4cjxlglMVbl+BfBDnRcc</vt:lpwstr>
  </property>
  <property fmtid="{D5CDD505-2E9C-101B-9397-08002B2CF9AE}" pid="45" name="x1ye=28">
    <vt:lpwstr>pcyYZV6dXYmnawxblpEWYxyYnAjEy98aFgV2mo8QUZPSAPb1wBYs5TAN5Yuw1jd+fIQvyyQcH6MHsjB6+vvZ7GS+F0vy8QxVaLUtHvxQsyBx0kShcIyKAmN8XuCU2K+IhVuzLRBeEZYwzDCJb2z1XAIoiFcmk+Q5RjXghdSxgsnkwwdi40F3GkvEXBvRepXfDNqEp9srGK1nenUW6+XodYhdeMgJWIQBaxegys7tmuH1gTXBVCc4pNhG8SNJBNW</vt:lpwstr>
  </property>
  <property fmtid="{D5CDD505-2E9C-101B-9397-08002B2CF9AE}" pid="46" name="x1ye=29">
    <vt:lpwstr>PiFGlZ5d2znBTye6HRhWXMX1+ZiYXmx7ceNaZtkb697nilHL5o49i4P1FgXl4TBx/Renqun1zF6cZxEAokAYqv3ubDrhceK1PqZGdgPk1SADPDyCUDrfREcTb39MZfhIHfjKvPJ12wxRbcAZmqibL3/YU1sCiyL+BKH2ohU1LIf25cFF2NR8pVR0NVR8MqQiNxOJ7pEcgH6QkgIDSJPNs5EQ4ox/4lSm7uyU3uuOMhO/nF2SIbPTKYNolvztuPe</vt:lpwstr>
  </property>
  <property fmtid="{D5CDD505-2E9C-101B-9397-08002B2CF9AE}" pid="47" name="x1ye=3">
    <vt:lpwstr>I7lUnV0n1qZLXmycmLs3mwAfKlYVQuehiB+tUsMdLsW831/+RAiNDwfx9vbO0eDZYRYKfsOrGX7DnAW5fT+bmpM9phZFqfDJTNfQbrY5gHy9eaUbOIPVC86e5eKoxdvvOoHM3mOqcuGu92LiK9OoWjE+Bi/6mXwau0aPfWeemwMKJ3DheDACqqF/rAfRdjD+9tcWOJrflMxSlcocXdW/SDho6mGj2tESkl/gcl0MLEfalM/yG+LN/WwrTa6kRjX</vt:lpwstr>
  </property>
  <property fmtid="{D5CDD505-2E9C-101B-9397-08002B2CF9AE}" pid="48" name="x1ye=30">
    <vt:lpwstr>yDmSCPsct0xdGetHApR8USEQiXcsTm7bIEvDS6xYlD82sj8LQML7DWG4qDyAJMMu0St5JxTV/WsPSoVBW+2sX9acBECrNX0gT3gEQJItRrfGWCmxfgbY6dl0lrRO9NcKEr94W432WC17COZLK9pLehfNwqHXTSsiRH+mlNY6a5edSs/PNFNp6fPA/QnGrwUBjGWhMUKZgjLvbTVEFdHaZeypJGrVXVEHbp/oqOS+w1PAPX8z357QXV2rG+3ETam</vt:lpwstr>
  </property>
  <property fmtid="{D5CDD505-2E9C-101B-9397-08002B2CF9AE}" pid="49" name="x1ye=31">
    <vt:lpwstr>6St2xkz9ZmjAT3OKwvk/mbZVy+U9nNWcDkWuxr5ALM0OzG1eRaYsE2t12njmR1NI9MNvUi8CFpBfdKR76noYvzdKw7YkegQ0NqvrKhb4awv8OwzajZfmGfQWlofOwmyokaaubuRHPxSOkvnpXthMcBQCZs/E6Irb838A1ZgB8EsqRlvyNwwwqumfukqhllVeb3vJUIah8qT+j2N9n4OwzM7srKSo/TwXHHz68vRZNXF69yT7GCBUmcau1r85qUA</vt:lpwstr>
  </property>
  <property fmtid="{D5CDD505-2E9C-101B-9397-08002B2CF9AE}" pid="50" name="x1ye=32">
    <vt:lpwstr>W03lwzBu7l+unxcsJ2CoSxciEtmK9YdyDp7btv5iWacB4djw5OwDL697fe/mfhJuB1dnrO59jt8R+zJblJ8D9SLjkTlVAU/tDiJdOoSS9GCQEemu7572M9laSPXE6g6/dacQNZ6YRAFOZU7uF3QOP4uKWJgLvHqhDUsTj+P58j3q8WRZgMuv5Y9QjtZwBVDHsGUjMc5NYLqnlpXiW9ZVTMu2+zkjTGYyuUpPmEGFRRsuH3DJ86LRvKuep0LKO2r</vt:lpwstr>
  </property>
  <property fmtid="{D5CDD505-2E9C-101B-9397-08002B2CF9AE}" pid="51" name="x1ye=33">
    <vt:lpwstr>K6eBjxLY4Xg1qKbK0JRGCh/YdWsHPzpksiRorvtEe1tsisvXhN5TPDoi89purNqYFhThNXL3mKyRYsFm6U/WeCsrN9eSCeUec/tM/SGja3nw2BvyzGHO2zihJnzwDv+73d21bYLVqRseAk44HQns3CO2MJwhjn699BFvE99I+TaAMg6Mh/I7QsvG1gIvBR6UunArG88CMSVgc1zbCIDEpLCCvf22weOkAi+d665WjNCj8AogNmK62HrM7n6kb8G</vt:lpwstr>
  </property>
  <property fmtid="{D5CDD505-2E9C-101B-9397-08002B2CF9AE}" pid="52" name="x1ye=34">
    <vt:lpwstr>LUEyOdERPltr/2ZL4xQY22wwja9DDeDh/SCGiqZ0FHV1030iz7y9ux+pD2xQRFLdjVLyHQEldaGWrAhJHM1sbP+w2ZXpngV0mIdS+OkoSeiffP57BTUGPhdNVgDHV/iylvtjOtM+87krw6uu0nKonmE3vGYNKRVG+H6HWtLYRqM2uAxj6/5eL+5hsqMJ+LPG8d//8lU9sTx7VodpeuKISzMYFHBnZlhAJB0H7v4PQWnwl7NS6qXdu8TXoOIV/kp</vt:lpwstr>
  </property>
  <property fmtid="{D5CDD505-2E9C-101B-9397-08002B2CF9AE}" pid="53" name="x1ye=35">
    <vt:lpwstr>3rnBfhk4874HwFwZ+aHC8QzHMubpBlwQxkjWzF5PPVTypWefL7LeoWNASiNEWEnZnCiefQVYfyKWnbV+QO08f6U9RDFowgA6MFPj3fhMpSG3S0vyKwmbYEafX1aihm3DykNZtqls2GJDPj+hAqTV0C988iX7S/xjGn8gWu2DBQtlrAjzGu7c9g7+7ggRo8JS51A5jQVgonelkvEb9c6qOhIW8WNfKJH2X2e3wrnpChcv6Yzx0HCfj1ZbVWKUwRc</vt:lpwstr>
  </property>
  <property fmtid="{D5CDD505-2E9C-101B-9397-08002B2CF9AE}" pid="54" name="x1ye=36">
    <vt:lpwstr>ETLzUwjjYR9cMk4nukw6jZQKTjwJccXgPd2M/9Yp1huwK/JfQKB+/SGYtr9KtGcaZEGNXIq0uT/P+byjO4ZOdpuWJQXLlyLfFVPBhjSh0S7wfXoxmGBvswTXUeJHRlLwAscxvdtdk+r0y69aTpdOunVEU4NK9ZBRZVU4Qm1URMzfqEkLIChD/47zDmGb4HcI+T2+AUKEOX1AA3IQh9uZDP0D3PmxhB433aMqMrVOFtGiBgc0CYscfAB/KH4ab18</vt:lpwstr>
  </property>
  <property fmtid="{D5CDD505-2E9C-101B-9397-08002B2CF9AE}" pid="55" name="x1ye=37">
    <vt:lpwstr>mdOg3NIh4eHsWKXGz/ga1ES1SFnnygRX8zDhhO1E5aKMjkgUSceUaQT/J2zOtM5uowEpl6kLFBuosN+yG2rUaR02cfjdFMWGHqJuj+9UzD2eIJQqOFfK4WsEbeFaQmWucqa0bsaMg2CdZuO+oGw5wFs1PQQzDHiBT5iNIxLfWfugijUIbCNRo2SPtZPr+c18kymR97WWkKhoSTUrsvFsWy8xQIAgOMpa4CwjDi2oyeuaQPjBH9AkeFsrtw5XOMy</vt:lpwstr>
  </property>
  <property fmtid="{D5CDD505-2E9C-101B-9397-08002B2CF9AE}" pid="56" name="x1ye=38">
    <vt:lpwstr>64c/dfIE5iNJP0CFI9MAro0q9gWhb9PkbbhG5Z5NWjwNZ0iS6nMIbcwfakdWxALPjlVVSrUoLIBETA1wX5h5LJVVFuBx5shMGln9ms+miPlb0cf+Z0LEHYu4HmsRG7iAu0KvDGkGxBNEHPup0+oKg2MYV9eDeeH3H84PVgtYqiAcO1fqPblmHgmZGM/ZqTFkMmFIV7tc/NdRB2AB6mCpx2UDflN9e1fSc0/Ye4ww/jps8M2HdJPcCGWqrmfVzzx</vt:lpwstr>
  </property>
  <property fmtid="{D5CDD505-2E9C-101B-9397-08002B2CF9AE}" pid="57" name="x1ye=39">
    <vt:lpwstr>k8LCk79tLmZ+RVtapC4J5XPiIP8YO7fW3ofXgD7D715JS5v2/FANBS5EI++yY+lWl7clNj8iT9zCs484f560NTcXlSn1GX16BwnwRpMn1kEG2NsRD8myyvk97fy2SS8LPFFlzBmQIi12L+rAdsEkR2pAgwwjR0TC5bQ8ASuynnVN/K7ahNn/XcBAHHpL4s4UNJ63Goc/Bztsggyzl+COTUJ799+0pYAKBh5mtZDMjf/OTnWt9t2WlVv4uSxaGlc</vt:lpwstr>
  </property>
  <property fmtid="{D5CDD505-2E9C-101B-9397-08002B2CF9AE}" pid="58" name="x1ye=4">
    <vt:lpwstr>hqmv1wRdzywP50HdFEJECYp+5iHRKrwfDpa2vx5tJ3jUzUYW1tjExe6nTZ+Nbg4R+KrrfBYZBtteReKMuqWdSeetO6tW9x4BVK56E37d189BFNIW54somWOkhA9RYkORLGwvdCOqv0GSR0SzZ5fne3SqcyL+AN+n+iYi5QJN0AfkdcAP3I5XkHDIo50457QQQlxdHlE0sZmGOlYouwLEaCgDSHZf53Yyf+bQ74sYyDiJSfaCwcxoTFEN8Hk+vQu</vt:lpwstr>
  </property>
  <property fmtid="{D5CDD505-2E9C-101B-9397-08002B2CF9AE}" pid="59" name="x1ye=40">
    <vt:lpwstr>nNTe/Y0ipD8WAG+YBpnLBxXdJVmHsSV+Wc+dXjZm313D9Js7ZGdApXiyzR9NtgDySyY+7xS686Ty1EFafH927H+hjHSBzzJqXwrYz09bzXuM+u7cvptIddno12VHcdmXjzhwNU+vNOBC53h5iu2JJUXTNgmq/mCQTf1Eq0/Ya9NxkBHU7xqfex+YJ4ulCc5S80THHnVLBjePkpiIfvDd5cRancj7/nRlUe4hTqJYRhc8nFVlmlJ8e0YGU0Quc9x</vt:lpwstr>
  </property>
  <property fmtid="{D5CDD505-2E9C-101B-9397-08002B2CF9AE}" pid="60" name="x1ye=41">
    <vt:lpwstr>0Smgtl4YqxlgJI2W0LOofV9r5oSxHjhL2/cXL337zBqgge338lp+LNXLimBaC0j+UJWgyLQDgEmDF4x8QgB1oKl3ulFQm2Fgpll0Wk/TmJ1RsYJ3DaFDb07fWnOwAEgjA72cu6LzrflOrSKR7oX4Px1JrlOp2Xg4/GPb9w44tTXf7DLlwnIyiogC4HOSBLLqs4CgHajNs54zONVny6zzf7HHTC8zXzCGtnlEsvhaaTeNutLuoIuQe4IKUAhrj9x</vt:lpwstr>
  </property>
  <property fmtid="{D5CDD505-2E9C-101B-9397-08002B2CF9AE}" pid="61" name="x1ye=42">
    <vt:lpwstr>Bp6v91Mmm5DXrgbjMXvBoNn4zwcc0WhaR4ESrYzR/eWR/PMQ0OHvwgv9ejo5yG9mwTNNNs/EhgVjKKKx58KL9qEH+aH7pRfqZ7U5niNy9Qr9gKYlQs9h4fbgLiirx4YpfcwN50KyI2R4D0yEpBcV2Mk0uHFXD48u1ioOJvEPdpkfKUIoc7aSLRgtm3lAIO+SSrjeFKNkOm9mMvBn0fQ/I+mt6U2+XzSzXfgZML+PiI71jbvCDQGL0Np8fxyAzfw</vt:lpwstr>
  </property>
  <property fmtid="{D5CDD505-2E9C-101B-9397-08002B2CF9AE}" pid="62" name="x1ye=43">
    <vt:lpwstr>8KmsbhLsGA1rAU/bsw3C3lvm9n/FBfqUVnsVzMN5Lx4a2uyt6E/CyqLOoK7hhy0eaGAEMFN3EuO0vFhJ3ExgO3b63WOut5aBcRdl45Jgpm5EovirQamYxxmiKiasyfnRmepxJrZU/ytdz6VtNrPz/ZbfBQAgOpHNTMTr3TXklIBShAJt8ajevP+h+B6Fh0TNgtDKiDyRdmLMF1afZmnAl36XBQhnvZ1e4uL+wPX3IYCegsLUneNfdh6ngzB1zM6</vt:lpwstr>
  </property>
  <property fmtid="{D5CDD505-2E9C-101B-9397-08002B2CF9AE}" pid="63" name="x1ye=44">
    <vt:lpwstr>vxhwNG0Fx0VB4lgLZy+9lv6aKmrV75KPebCVApqRtG1p3ErZUiRKHa2w8Uy2FEgot1K9v1zgvLHuUZcQK0f8fkU6uEv7RJyzR9KemNz2+JZG4AWEJlnyl40iKJgpITXDjxtWcY1TWYsFRoerGlnrVJzVAUol/e7+DOb+PJ6xOUSY7OYYrCsTlLz3yZnOMpaH87PQnd9G6m1WG75xMgcBef7EngamAXfISW9pbXOpXknJVajJkr+PajM+fRHPrDZ</vt:lpwstr>
  </property>
  <property fmtid="{D5CDD505-2E9C-101B-9397-08002B2CF9AE}" pid="64" name="x1ye=45">
    <vt:lpwstr>r1IewNoMi8nOBDRyw2oOSJ6cBAqvdbfsK2wGd4LlMfItdQche6zVoJd2d/M70wud8WB2xZWuf5neKW06888aYWUEzjplusJxCVRO3EFyXoIt/aacTiluuf82W3Z9Gh6Emq3VtzepCQCkAQ8OCDcCQE0XBbuj0OyEAjVoqB5f7/rg4GPk+YUzP9jFUcWGZi2OpslwIaqkPUEkL0tSzup66jIj00t35gGhAv0DuKLL+5ni2aOdDLpGFqIq4MZ0fx+</vt:lpwstr>
  </property>
  <property fmtid="{D5CDD505-2E9C-101B-9397-08002B2CF9AE}" pid="65" name="x1ye=46">
    <vt:lpwstr>x2lkFV5mduBYYUlJ2vzfHeBy/0v1Jz12vRolu7AqBvsuera1lkU+qVtJoCCClYy9Mf7Mxy8hfz6yryVskVPnbf7m8JgcZMKOJ9ru4h/apt0axxf4FlcDJWte5ncvOy/+XcE5svXHLnD+TgF85paKriInfp34+68rG5hkvDXMxxDQnWT1RMiTglmL3/EnBaP9xMU9Fi2eF+tNMPh99XZsvJLEQrgMvm3PquIMeQDa8l0KFjQU/hRnXok6iZfdviJ</vt:lpwstr>
  </property>
  <property fmtid="{D5CDD505-2E9C-101B-9397-08002B2CF9AE}" pid="66" name="x1ye=47">
    <vt:lpwstr>/T4vVuJK8zZVU0fnSrOkHDp8hEumouqKfYB/hArDlRaUBRMcLEJNE/c1SvL8Ue0YQJk7PmRnKFCUsJsFndZGhhkEW+7t2GX7Kog4GGmAEo+peoq2HZosS9MGy7gecBQwvSPPHLxpQD6IxDw+zkbM6ar+Wt/LKXxPgx2+mGx7UJWWt5JhgIlHITlt4ZSkXNkhoBDRXtvjlbnuevSz6hMf7GZu5Wojw89XUCiWLvX2Bon6ZIZuBHxrnba+aDbKlYv</vt:lpwstr>
  </property>
  <property fmtid="{D5CDD505-2E9C-101B-9397-08002B2CF9AE}" pid="67" name="x1ye=48">
    <vt:lpwstr>dRIlYEbQD0I0OMz5hvzKzCy460DXn7H/NjY5cHYsegWA6vGOw4I1PCIV2x9xFph0la5g8oysBg2quUqPLtKD9XeWdvAbTbcCUV4zal4amNktISEVjkIvJFbnBFKIFDNrZZaasBzbIvOqUOZH86AiIxYwbOXuRJ/jjLdRvGAjrYeuVYStZ6ijJW5CRG0QNX4sWP4oVAJEr8K38pb6i/CAl8UGtyBrSnWO4Bqmpwgst3PBaU0KCEjBJWXNK9uGknL</vt:lpwstr>
  </property>
  <property fmtid="{D5CDD505-2E9C-101B-9397-08002B2CF9AE}" pid="68" name="x1ye=49">
    <vt:lpwstr>gH34T+7VeP1bhzs9YSNkMxQ12rTHQMR7pWza6y+dE7E9VUAYpFjn1u84ef3/doDIAlNiLaTM6a1MZPoB6EkF2Ck44m8cJJRp2cFAFpM6gi8oyaXOJcix4nthmnwNrq1qH/Pclchh1z61PelFAR2V60I52D1QvBP/ViZPtKtWuCzFi0Z6aM1rFNbHxLmN1EOJaJ7qzVRaEfhOUf6+8c2YpHRAEDCQl+8VngwgIBkRn96QBpj7GvKv0/pMh/Fccyb</vt:lpwstr>
  </property>
  <property fmtid="{D5CDD505-2E9C-101B-9397-08002B2CF9AE}" pid="69" name="x1ye=5">
    <vt:lpwstr>TlLewSkAg5r2GzbjEJsv4cw+AZeBO33yGhFM/fB2/umX/kAKXAz2ImlBZfMmK02tRSNUwxJh9RuId6Y37BV2asuA9Kgs3uca0jfSkGgG4VbotEhZ1pj1QYMP9esV6JvEPEJAzz7yDhxDp0BhLASqxlJhoAXfy7qocRe8KAewupo6BdXHy3E+Z79LYKn7VsMLVXG2TjX6R3SawDq0TVEwr2HcqQwgK6U16LWrAbpl5+9cya2q7yv8U+NSOVkJaFN</vt:lpwstr>
  </property>
  <property fmtid="{D5CDD505-2E9C-101B-9397-08002B2CF9AE}" pid="70" name="x1ye=50">
    <vt:lpwstr>S2FNPy+I2pa6ARmRr5j04CjbayhQCRPT4WbzHOhvMtI6iD1NIBpJ963UZbF7szhaT8GcnsUmlPTpTPOfy/5nLxEzUemGqbS4N/ykh4W9+yFBUbGpk48Y9OIWmpBYyvPeMeLRuvDsSdo1Iitv6+PiVwPNb2QY91qhcKL9WfV/+6fwah3RgpuDH2MjpChZ+CtmpoUlBjNLNj30f0SqXo3hPdHRNB50vY0hZLUYH7pU1RA85Jchwp+t1kM0ia+iCGC</vt:lpwstr>
  </property>
  <property fmtid="{D5CDD505-2E9C-101B-9397-08002B2CF9AE}" pid="71" name="x1ye=51">
    <vt:lpwstr>KjFJFyvozvyZBZdC9D0bKi+cqLKjIngZ+0E823j3WeVgP1zki4c4gyFhEbrnn3x8XwZH9wtVr58mYy8VgDU0grmHnrKZ4klyu5j9v0SDd0mSKEpWe2O8QQYQWb/dltAoVNVScIqROKHQTrmK3BZ8m0oA3hio/0U1lIh7de4mZUT9jzmrg+1PUz6S0AfjUxY5WeHX/rn1cG0uPtQE38JoFmV5GBxdOSXaGBqalKtiKsB84hARSHv6M4BDr5MgdVP</vt:lpwstr>
  </property>
  <property fmtid="{D5CDD505-2E9C-101B-9397-08002B2CF9AE}" pid="72" name="x1ye=52">
    <vt:lpwstr>Yp6DD1rocRigqY8rng/u1xbgCJkO//x2isqE1iF0v4WwywfhzEMesO4UYu/8xTc+g24LAsKRv2YsyoYMV8ii2Wp65DZcq7Eyq+A9p+in+l4AE8vvp81ECZKOeR3x4vmk07Yk1hlb6GZoeTVpaEbk5mW/oCAuI2kFSbqfYzDNpP7kpU6P9DenLl9/pIbxBoFYjaBtFYmI0nzx0A+caoZjoYN3v/GV0Zg5vR/3a+GmehrRgMTrLnHFDu67mU1I+EN</vt:lpwstr>
  </property>
  <property fmtid="{D5CDD505-2E9C-101B-9397-08002B2CF9AE}" pid="73" name="x1ye=53">
    <vt:lpwstr>1LE0jbo2R+sMxWvV7EvSZ9zsjiBhqhR0gs1rl38f3Oc+zfMGh1EgSURDQW7n5zZUa1tgWk4Us651orFAzlEKSu4NGrzLTKJC8DBCN9AWHVX3Mc7395Q3JnrcxkItwaSaPpON9ejsHIDcyS3JSzeCQchYbi9O5srfLAFv8FUdvFfHUYPWXiPGQPOg+2pohXnHMEfosblrtFmnCHjQ2WcMaTJZlZWa2Bsgdy3FcPFu2PpTvlZkqtVsgJoYVkXfhgv</vt:lpwstr>
  </property>
  <property fmtid="{D5CDD505-2E9C-101B-9397-08002B2CF9AE}" pid="74" name="x1ye=54">
    <vt:lpwstr>d8JcA7OzvAZtIL2I5MJ7SNUGm64p/GBX2FgSZAD+6A5iMIcLElBBBF5HpOd7hO7DMQLhfOTe1/apQmG0cHlpg7qQ90M8FW/biinC0Uucb6Rua6MA/WmICHtERO/wKExu4dPsAZC6WC32YPcxCfLQWdglRrW2uAEZPSDx3Tsxh3JDwTrF0wBvTev65oKILfmC0WxUZgQYizD4KmmPd90nf8SqGQ6FjwJvgAQHSqjLCn5gmIXvNDvbHla5wMlggq6</vt:lpwstr>
  </property>
  <property fmtid="{D5CDD505-2E9C-101B-9397-08002B2CF9AE}" pid="75" name="x1ye=55">
    <vt:lpwstr>WTA1pRhTk/Zl0azc+11RDsEJnKTQ60oYxfNKCn0gBgWKA2XrzdsOs3c8/Du2Linp5gwuOnjW0yFEr/UZdcELj49YvkOEtYoHlGEhodn9P5k8XmTf6P7fkg0YIR0uJ/th/GUl6Y4BQkQ/7FG6YNY4gZ5vjKUaw4yPJqFqalaABrSiJJGzlflOThWN/A+w+pl8pkFhqkyg84EbMadcH+75g7JM4HBwxqGVsarrTYVYIiDuSaCQP1zpje3nNeGVYvA</vt:lpwstr>
  </property>
  <property fmtid="{D5CDD505-2E9C-101B-9397-08002B2CF9AE}" pid="76" name="x1ye=56">
    <vt:lpwstr>tdg516bDyqbkzPW5d7OZHOEwZ75S0FBeklRXFsAAfisat8BHqxAvvgJA5evqpxW5/iOtROQjs8lJ0vl8l59+dvhjqwDBtmD7koLJk3gRzrcAxwX5PZO6BNPk+G7k5wWxoVDfiXHAGvjK4m1wSomaABeNqi0hwXFW1y4Owz3pQsTjHpSUVxXssXOvEJVYymgdMh6MQyo7xrgPnrSuLdvM116JRhBvael9LohclLypvch3I3pE9Cmzht17iC9dp41</vt:lpwstr>
  </property>
  <property fmtid="{D5CDD505-2E9C-101B-9397-08002B2CF9AE}" pid="77" name="x1ye=57">
    <vt:lpwstr>FkRKb0w2fSJBJSmIIi+QiDsr33uTvGfOWYooPzDio8shJ7P22m61uFtrjIOTLMlWJspJP/QGm9y2+YoJtWCTYHXZnRLor7OeTOUq0LC+MpkhkI+TzpWk+eperVEK9AfDhZ1vb9n4W/PMb2Ze4UBIAxnuYYrPeXsQK7t8CJ1wrnU+54QNa26Wxzj3Xphmq47GKdVRTbbzFgt7H722KWu7GmjM1OBeNSclP1SKiwB0Bmej6SbgGpwYeq0FHys5IRL</vt:lpwstr>
  </property>
  <property fmtid="{D5CDD505-2E9C-101B-9397-08002B2CF9AE}" pid="78" name="x1ye=58">
    <vt:lpwstr>YC2aMRUCAUEZWGtylD9cPLTmD1smDPlUK/Q1731Iq0newR9reRxjPfndWuU1wtHAnIviAI97yUv/pu1m04cFwhjUxtEpTMgfwNvLdHsnFRQZRyW7h10/EnrfF2MQQI34r+tMhNOjJpiaknKgrzMTucDuLFaLDpix3XJ8KBeqVom+djeIc0r6hxVPPFVle/HQJoCh9QzWmYPDrS+4gm0+qSYq95HV+Ur5PPShWubMnjdHdKxScH2Vm4PX8A3B/ef</vt:lpwstr>
  </property>
  <property fmtid="{D5CDD505-2E9C-101B-9397-08002B2CF9AE}" pid="79" name="x1ye=59">
    <vt:lpwstr>dLwB49aN64TH5BlUb3cR7YKdQTctWY0DZZrggrc1pZf9I0VWycnFXHPlKRoOEBAXtZmObeJ9jNgqcUgptRptpFVCzv8cNFtfeahi7DqxkxTHqlmRE0o655YfRVW8gQgwofJc2s3N1ehuKqvaUmSWvS0trFKJyHauVyyr18uNNCBPl7tzQB3Gw7AOjF8Q1PgO6oDam/2zGFYyejoxWf2M3HQ4ZCG6Y8KQGLc44SpqKFxYEkBU7RQHIHCl9mcEDOF</vt:lpwstr>
  </property>
  <property fmtid="{D5CDD505-2E9C-101B-9397-08002B2CF9AE}" pid="80" name="x1ye=6">
    <vt:lpwstr>XoZFI9FTXpLEHjwL2QV43rOAE9OUjk4+aXT8KcabaAXH5TLgsyTy7JssRm9nLhqPm8bp65La6MW5N0rvBoia3nRly0sW/0cd4uEkmMGwaJyrGF1/USsi0m0F2JaA/W1LNxq6+jMVRfCoN921TbIP5V2IihqySfCWlFtWYuNFIiDFQ7BCtFT6Nrxbt9wI9gT0NjvSmeDvQ5aGPIOxrZUI4RvbIquJISC47IjNkJoxs65wllsfYNjnf3lC53ItOa2</vt:lpwstr>
  </property>
  <property fmtid="{D5CDD505-2E9C-101B-9397-08002B2CF9AE}" pid="81" name="x1ye=60">
    <vt:lpwstr>MnO7Q7/Cz/8/c9at6Ifkhus17/xXsAZI7pz7f/EJX8mkdFSAJaDgFSz9qbzv+9BjJRmQCHkloj47quV+jUCYITtmarseIeLCPrsACofQMJHYXbNp6v3QakaXq3iAatD0fSiSw23gUemKA7iL3OphrRGZHXD11Rt/wkHClENekw1CzEimlDuzeyj4cvjQJ/CePhur+ZNV/YONrRkuVEkjbYQtZ3GYOXYPynrceQzRZEloOxT2HP+YcJkZrrgA9s+</vt:lpwstr>
  </property>
  <property fmtid="{D5CDD505-2E9C-101B-9397-08002B2CF9AE}" pid="82" name="x1ye=61">
    <vt:lpwstr>YYyW2o2yWua546uHro/g5Vu6DyJh+AKfr8rRTECtVzC5u94W+M+XL1j9zZbDepT8Nq1ffSD83kZAooTMtVJgiQcrqLC8MyNFlF33k/OP+Dja3/C4F/I9qXBaubXjwvELuC7xcGZFM0Mu+Rfm+keLLhLqKjFRaAOMkO+P21j+jWsChvm+51W1qb+UrvoQxiUddB8H7VTd7wgHql0bXbzMTpkOvq1Qa7hNoSXnm30NKEuEa1qkbru44rPQUdkD9IN</vt:lpwstr>
  </property>
  <property fmtid="{D5CDD505-2E9C-101B-9397-08002B2CF9AE}" pid="83" name="x1ye=62">
    <vt:lpwstr>h0/VDT9gFq9Uw0EDRV3wrfKqFwKxR3+xopnacNiOFyaQgY8TVEdIgmpxVqkaixwXyMaI28wzEACpT9moo+LfYQfJVfp6a2BoTj9pqqrPPyncHH+pqrhUD1wYLZY6RrNwFdXhCOFRpOKb08d2LQZtB6OZ9sYPDwemVGHlbkH/vlhEalFP0scvJHkO1oNq25kecy4Uv0A57qRPeVk88DpMDSoZy1VtmMfAVy/C16BkeznzVCP6M3RSdwtk6NviukG</vt:lpwstr>
  </property>
  <property fmtid="{D5CDD505-2E9C-101B-9397-08002B2CF9AE}" pid="84" name="x1ye=63">
    <vt:lpwstr>xMTJaKmkeYiUhinqy7GqXR068PnLkQAayH69KC6v3I7KIGi/4bjJSXxPoplcP1CuMmvj9JADfhd4Y93sHi66rP6AgauX8ATuglidb8dEsM03aPyB+HjySL7WkrZ8HLmM+D9aAHhaUxE0vZXw6futoQaIUBYNjqin/zGmkvFqcAYii5DuzK5TgeArdyKbAtwJrU2mVf+TqUEsIcRuje0lKv8tAX5xJSVjHjZ3F8dVZepdcglbePveQ9WD62J4rHV</vt:lpwstr>
  </property>
  <property fmtid="{D5CDD505-2E9C-101B-9397-08002B2CF9AE}" pid="85" name="x1ye=64">
    <vt:lpwstr>hfgTKjhzRGbiPi3gwyG/sfw+VP61gIIdqXDcvWidCZO/sfvLFqXYXWGIXlvvKP2iG2tDePrMV5l6qxsw2cPCgtbUKGf18MguEvfBEBOKq8T2TCVbfo6+UDTcJd2+utHH0V4G7xgQFAigpg4syyWmB0mhOBmI1Y0dKBkYHfCvBLjEcwHTd5FGx05hk/2KgTYeN+M++iOO3wZrHI7FTcHZGcDvpuLz3S+gAn5Hp7gclKI3XSuZcLst/xLfbb6NUvh</vt:lpwstr>
  </property>
  <property fmtid="{D5CDD505-2E9C-101B-9397-08002B2CF9AE}" pid="86" name="x1ye=65">
    <vt:lpwstr>sCD8XmSVsRfeeUhz6mDfbWpsu51J7tDB3xGsTosaUML56UhVUuFsnVVT9LFE9AmgOOsULbXoPq5LvCMQ6NsXuSjHh17q27Ws3p+M7MUaNkGSKvjIwLI/PxWic9vvoPDzOF4QdXi18QjpZQfHZo03GenTa9FQ54eZq1OUn3hl7z8wAzEtTdUOYPxVt1/pX4Akgx3hKWDUqWb/ipCfiOqNqxO9O6cbV2qw7VeVHtYLCz4fKLuss/vUQzKq0hZ0qJH</vt:lpwstr>
  </property>
  <property fmtid="{D5CDD505-2E9C-101B-9397-08002B2CF9AE}" pid="87" name="x1ye=66">
    <vt:lpwstr>iWujRFOlEk2zl5XYUsd37VNH2TL/M9SE6AzQFF50KXv0LhdOYNFixRTOZ3m4TmIZ78XarFVXg4BYCnn6WsDWwHSYNDHmxtM1KScZAYLqGcR+6UrjT3C5WkxsRqtHD8mrPgKhYRl6IqOfg788HQgWTEX2DrETZwNpZ1Q/WQHPhXwVlruwoGYfSBKNAgxS1w1+Ad7sH16S+nyzrFyQoz883ehPwxY0WpFRAtAooWCn2SrGOSjRdf8WuZ4yoiOAyAn</vt:lpwstr>
  </property>
  <property fmtid="{D5CDD505-2E9C-101B-9397-08002B2CF9AE}" pid="88" name="x1ye=67">
    <vt:lpwstr>zDw0ido+Oi7OxxpteV5SAf4VsrxknFzM8vTL5bG+LczgkLcP3JAxFw7hhBkZQr1TkhUyz9eQmTn9sgBQfNjzx5eS3dvSUFd62YZAa9gV+rbm9yr/Rk5NaT5qh3PXdrW3du25jtAqxiDppQb5o8B07JbyJKpa7CUzi2g2hlKOoQIXGOAN0QArJr90Z09PJGS5H3ijxAIBO0N7HIgU62er6OgNbD3ggx0YhiHjloufpfopij8ePOjqr6SC66g7D71</vt:lpwstr>
  </property>
  <property fmtid="{D5CDD505-2E9C-101B-9397-08002B2CF9AE}" pid="89" name="x1ye=68">
    <vt:lpwstr>ndQ5BEbvxOX5TTu89IyrCZ4F+rtvQDX9i+FR7KlgVYt44zBtSdkf4NPkRNPj+POj60WDKZqgmLqwiraM8ylgHi5xJeyunmuy/347P/7C2+uXr7jV1yQp/kAtcmR1XPmibGpwaWFbigEM1wbyWIKEEWdY91B/+Ro4Yw85PviiaJCydcymkRCsQoUZ0iF5aI4tG1HiPiIOitwuLV/LetAwINP1Q3WHAH4ZbqFjyFwv0wwCnMPNSnZ+pIIgbjZhb/q</vt:lpwstr>
  </property>
  <property fmtid="{D5CDD505-2E9C-101B-9397-08002B2CF9AE}" pid="90" name="x1ye=69">
    <vt:lpwstr>YsriYIEkPYETqqhQB7FHaN06+tAgYtT40sFfQRfc7MrVzEnrEsUprYpzdt+ta7l5SO3loEIyM5ErnmFVi+xOtJ69S7qwPGfU1WfwBm7OksCJuh/NAsgkQsIKjz+yW4CazLXzMQZtVgJJkK3QXJihYhvjRxkvEP98Jf5GSD/+OQaj7nWbSOYhu+2EcZdkcV+ncw0ZmgTTRqNSieAR/XBDcDsfX4Q1kS/yRoBY6N+yDNu97K3RnezeEAvUlmcw9G4</vt:lpwstr>
  </property>
  <property fmtid="{D5CDD505-2E9C-101B-9397-08002B2CF9AE}" pid="91" name="x1ye=7">
    <vt:lpwstr>ZcxCYGf9nBXxiPZHBCoaZDBijmdNoxmE2FatwVp/nKGdlBWduojNDJgEsD3o8dh5/+2CBkwGTPCSapYlZkS8hQNhWLg4IkMmOmwiQNJhVABLG9UZ20CBuKPyQ1lSMqMo24dQm8I+AI6SW1Kh3t1e7a9XByPFO99sg82gI5l2hrG16+L02/7PiBQ+PdaLZOMtsW34wK02bnCi4fPgY6eFanLdMWMNuYuxIhcWBx3nRIgrLbqa0XY05HZYqSpgF6a</vt:lpwstr>
  </property>
  <property fmtid="{D5CDD505-2E9C-101B-9397-08002B2CF9AE}" pid="92" name="x1ye=70">
    <vt:lpwstr>jaS9cm7Jm3WZ14DFIJPlEoL78wWnP83p9aMXFaKrstnzlndRe6hWrFioisCP1hrrEkN2vewFdeiuoHG2s8Wv3vSUd7k5xqWlr1bUxNO9OLFcDgV7PZxXS1blvaJHeO7sKez3a5d/4V3h3pBfxcTMkrWkGjTy8s0JC7kuOBwsskKDfk1ShZ6GYMGWfE2nLFpxp+MARZwMTZO6w4Mr5+ZBSjgAwULjA8/50TUjZiDId98vdzRxanCRbmfgu0ssV6V</vt:lpwstr>
  </property>
  <property fmtid="{D5CDD505-2E9C-101B-9397-08002B2CF9AE}" pid="93" name="x1ye=71">
    <vt:lpwstr>lHyrGqGYQkEuTux0n3l5e2bB1T0AC65rjEREldJjeVJpv6QASvQWe9mcPGHLkaanUH0q0tnbpeCyrzq16LkPK1ktlxxh/0Qy7EwywxXxm1+y93oXh0A5IJ9t7eWWt3Q5LLHLar2A56RydtFevuY56BH0VfUDjcNxB2Vqg6qt2mlJkIEQiOPfbrTmYoFycrVT3bTDPkBvI/KOYFkubef1Km9Z6tcLZFpRfinECSPMsGplBmGdffWqDCHgaHrTiaq</vt:lpwstr>
  </property>
  <property fmtid="{D5CDD505-2E9C-101B-9397-08002B2CF9AE}" pid="94" name="x1ye=72">
    <vt:lpwstr>dQbqjKu4mzErPxkv/xI7y/uM8xDsVwEtGYu8tMQUJCa54odRqysn+TygDqGFXxLZSIF5AF34ZY77Gt07Tqrn6hqGlxUQcBfx1mFzCp2B24pCnbw/02X/YR2Z7UVe/4QxkwwxRVLzG28f6noSts+JrV+ixJgyuSTYhH6KyFZis+B234EHZ3m8arDXeiQK8HQV04FTX7emxONx3Pl6qeYj0EJnoPNJysIalGzkQ6umLQvuigbyJfGMVL7f5PaX6Bo</vt:lpwstr>
  </property>
  <property fmtid="{D5CDD505-2E9C-101B-9397-08002B2CF9AE}" pid="95" name="x1ye=73">
    <vt:lpwstr>J+Gkt/52NMSHORtk6epu12N9LKjo41/QjzVNnvhtOQxXAgAFIl/B90vyKCsjowoTjbijur3eFEcXPe8KpR2V+Aksbo1balruqxwGUtyEsshyi0jfZ6zxGbz7KuKpP1/qnLxipIUkHoYmQdoT5/UoaDpqQDOOevGKr2Yhdyn+TdVw3exjknc/hm7ESaAImM5m3wtflgROJUsbPwhaKDq1bTnxLhZDW6e8dFCjsl3QEVO69fdSRso92gpD37TSk9j</vt:lpwstr>
  </property>
  <property fmtid="{D5CDD505-2E9C-101B-9397-08002B2CF9AE}" pid="96" name="x1ye=74">
    <vt:lpwstr>R/389hA1fglfz8fM10nart5C1GYJqTxWS2tsRdQ21XtG6rJ9wOCWyE44Z3bdDrIb4MhZiXDJk08Xve/jmElnxUuBg4/N6Ep7LW/BZulWi+cJ5O/WNt1xcY2s67vqTM7/4gXHb9egbhQZjClF10xOh+zkJWhnIHrse7PzjzHXXEFJEx+5aqfAupL9XK5aENHa4SUMMXzFfExdqCBbjB43CxeyLBC/TYFyURUEJYmrHzztq/9a/JJ5792S7sr/tHk</vt:lpwstr>
  </property>
  <property fmtid="{D5CDD505-2E9C-101B-9397-08002B2CF9AE}" pid="97" name="x1ye=75">
    <vt:lpwstr>sSRJw6iQIAasBsvHfJOrJeuG6Pm3i2ARtVWXjZzKgEq/bowjZX0rrINNRC9mb0BmhvQMdJXyxfSTqkQiDIbzpjGOYlmTrCINfCsneA6qy+ikVvU11d9X3MWjjJT//VE6VNwlkokHIan1TyCDwH+MIKn5ApgWuK+fxylykiw/biZGnMRkhr7/Vt7+2DhvMUkPuj2MksDnV6vd5Tejz/BGgh99Ed+bO9fx63Sqw9DrW4hHrxNT/mf46VyXf5ZGgr/</vt:lpwstr>
  </property>
  <property fmtid="{D5CDD505-2E9C-101B-9397-08002B2CF9AE}" pid="98" name="x1ye=76">
    <vt:lpwstr>PcXsyCmpKftgrEsWdKf1EO1Z9ZqWgk5EqXD2FQrS0piBLfxS0gU8l/OZqn0kL5QuKQWjvEg0aLnz/LsWTtleGdQDn5+Rwl19NCZ2B6HsZjrp68zSsmx8TyQsjMjjmOflAD0TnLBOOHpQSKxLIcPZaHdnxEgYj5xsSrAOcPWDw3ejhXcyNPPbsDSCpfN06nccRoo7feubIkIBp0hd6K8stljjKX5NO1RXe+hAYDu5ntGHXWyMDFkxJIdXKOHYrlx</vt:lpwstr>
  </property>
  <property fmtid="{D5CDD505-2E9C-101B-9397-08002B2CF9AE}" pid="99" name="x1ye=77">
    <vt:lpwstr>KRL+dX02odo2U+nw7wZvnSKP9QUKNz2FVP4QJaMt+WZEMYmJtximN1+SuEfQsP0Omx/y4A73qyWNGg03KhksWMgH1QoD9YRRctW1g/U7aOE+aL8WJPHZhtT7ow0EtmncgAWJQcFAb8nCsHTTkF43wjCJ2ENNUkELYOf8oqRtKPYUTy4jnvZ322Gmhhulx5UGydTFeCsQ0hTNkdgysYT0bywotrwdZNcmHSUUW4GAUZFYZEPF10IozsI8zngOAxM</vt:lpwstr>
  </property>
  <property fmtid="{D5CDD505-2E9C-101B-9397-08002B2CF9AE}" pid="100" name="x1ye=78">
    <vt:lpwstr>zAeAqSE0OcZGiokhHuTgfi2hH0GMyETE81nK+yOoea9TRpYe4PAuuArEdGIbFzBWoLjmGcqwmo93NIeyZ5LoRIAyp+k4YiXky8pNcfSxMNt9mP9dPRRXsbNJR3BEk8X4hzHNMsAP368Gde/H3AF3EFIrRtI5djaLtlUzWwvPE3Olljqq0CZN7jNZArNhtenO/KpmElv/CfRoyvynUQCEa6Xj4SOD2uUUg1yw1/Pw9z08ueZmEbHuNteV5U9PrsU</vt:lpwstr>
  </property>
  <property fmtid="{D5CDD505-2E9C-101B-9397-08002B2CF9AE}" pid="101" name="x1ye=79">
    <vt:lpwstr>a3DxiBF5wxe8xNnfP4lyDrkx7AQbTpuU1gbeXQP3WMNWsKKctXlAjN3ei5IsqNEsc/+9cOVKNoje4hGzppp22Q/h/PD87kTRF/TdHfUuX7Rh0HJXUGXkVs/IIY/r6Pjya3pMLl8VvE5g6LbmPFB7EOJ/TkKZ+PaOkzxQs8PQ8PmNuxX5/Z+pYcCKl7FIWU56FBrn9+mz8rkijg2njFI3+FmVJysFC0mBm+jItipA6V5bdVTYZWDfBjz13x7mnet</vt:lpwstr>
  </property>
  <property fmtid="{D5CDD505-2E9C-101B-9397-08002B2CF9AE}" pid="102" name="x1ye=8">
    <vt:lpwstr>MA8vjHyMNKaNwlJyb2a3NqymbYx8eu7sZ4IDAKaYyJIkXRAXaShn+vUYjSYk3yrUyyFvTiLX5ovflRVJA6mQIp9sYRzOiz3zmRsnoIqqrx2Zp2Zxe05Bk+3DwQMcZyKsKSZ99lxHgMzDVE5HCJ7C3BZT6n4ZSbBAW7dNrcLDScDeZrgRYO7S3ubNqxxqO8TAKFKGfj8vWbLShBs0JnXMhXIrwafEWzq1ySi6SqvO/nT+PQvzAW8ZlwLwZVp269J</vt:lpwstr>
  </property>
  <property fmtid="{D5CDD505-2E9C-101B-9397-08002B2CF9AE}" pid="103" name="x1ye=80">
    <vt:lpwstr>E3ELqHPjspTECcWwY/5hVbWKrloBJHtMN9Ce4PF2TUcgwJ7NCy+eT43U5LOS1VK+FhlkSB9M1r2bNYlEUwNdTAYMO3c5s/pDZ6SRzSz3sXZnxVrLvx4iSuGUDhb2UXbtQcwqKe1ln8lNMJNsSPeYadWH6+Pjajv5YtCP0h1za2B7/gvobfkhZNYoAckQKVmS4jtgaxMQrpgF9qzs+WEsT3l9U1DSVnSXqzGcwDShkpk2HlwRB2P+mfYYEKm3W2B</vt:lpwstr>
  </property>
  <property fmtid="{D5CDD505-2E9C-101B-9397-08002B2CF9AE}" pid="104" name="x1ye=81">
    <vt:lpwstr>YOIQr1UfpJHCOuQ9WhmF9z2OcuRAC9kfG04Is8PLhtgSo3e5Ku1GcM4PHdTtIsxUDsbpThwIXXF82VTqSWzKELvUW6+TSdIYLg7+/GOy6Hs87e7sAelGSpzTNj8Gt0Un7khVWjJXu5XMSjoU8O0WgvoQI4t48HunEISEiyhgyH5+XuoqxHeouvmmgITAwqghP3cwL2DvF3uwsg7OGIz37OFNCfF29t8lgs3vJ0FH1gzhW8o7niSxs/ETx72GoNK</vt:lpwstr>
  </property>
  <property fmtid="{D5CDD505-2E9C-101B-9397-08002B2CF9AE}" pid="105" name="x1ye=82">
    <vt:lpwstr>YtFaY7TVe+WCgyh5lXGLBTEW0M1wE7vssYEFIuB8oHxbg8h/6oeU6Ine5flYrQRmDBKFbXBy8kX511K3XTJ+c+ilwupGP7/R6QXlemYUDm26+wL3/X7U4/HLyhJq1G0pxy1J3T9R1DZI+Ko0TqP1BkzG/eQRHNZgGT/SECRtdhXchy/43RSjRBbwBDMTMVVfdbxoA9qT7N8u5a/JqHy5DX8msdbuMtEMFwH7E84ZOf8T7GiMcIO6zPaB2g+PvbY</vt:lpwstr>
  </property>
  <property fmtid="{D5CDD505-2E9C-101B-9397-08002B2CF9AE}" pid="106" name="x1ye=83">
    <vt:lpwstr>SAoJ5up8GJAeBekpM5r20AihaPKvmvZOXuLzdERzQD7gvQfvTpyi+A2XyB6FLg2lBA9SaPuLBW63Aw9D1G9fn5CqfPl5znu7RdbXxG0lN8mEpfrxrwDfDxnQeswvjOircHnU201m/bFfOJzKnWlWaUoFPwCzXkLw2b4ZBAFKtlARpqmmX7pvQpX8i6HQbDrseuq2Xl3R48Vm6ayWpUq1k7TwrtqRHT86dk0tEtaApK+62PNAcjrL2bl7VVqpTo0</vt:lpwstr>
  </property>
  <property fmtid="{D5CDD505-2E9C-101B-9397-08002B2CF9AE}" pid="107" name="x1ye=84">
    <vt:lpwstr>1qDENGN1bQZHKVkuyFJnhYisueHL0B83UJP+OKJHyJSa53CMLbSrzI0gMgQNzyPlk/SMBCQaYUZGne85jJdgQYjH4Zpy3Rxy84G8X8ll2SKoAWM85bHB/vVIiuq/GYxdmFKhN8aPsivCbpazHOZf+EdTCavGs9n1U2x+mEruhzfzwOnkTogPp9KcoUrmZFZAB1NiD1kQ5N5pfNirxY7tuRRDYm8BQz9gzzGJW5UQv9uGfJPWAre7I1v2uCA6/cx</vt:lpwstr>
  </property>
  <property fmtid="{D5CDD505-2E9C-101B-9397-08002B2CF9AE}" pid="108" name="x1ye=85">
    <vt:lpwstr>CdQV3HLBUhZOqtA5TNwLE8sPPitXe4f1RvZjrsedyja6a97fFf+m8GpbQixSgiTm7/jJ5x6REGNOW/TX+y7VDXoqKbAVTfEnO9S6Jz3TSrkR+kIFh62Yrj5q0z6G2cbNBm/bnL3XeRK2e8zfrR9rGhajquE1XS276msgcBydgv+3wgGU3Z7hE4k87QGl9C3ic2uaxjnM9sKx9P/3kQpZEpSr+uJrsmIJi6AFuUqpCsdhQFdmW/UJsiGP77zsJTE</vt:lpwstr>
  </property>
  <property fmtid="{D5CDD505-2E9C-101B-9397-08002B2CF9AE}" pid="109" name="x1ye=86">
    <vt:lpwstr>s6tpTSXBISVfyhnHtK2FO80PBJKXF/KLDMBNg/xgmWnyqZa0no3ZrQTmY5e5U9aoqupNn/WRI/ug2Cjgs1yE/nNeYhoisl1bbreBz4yyx7qaBcNkm76UQRZ4+tm25aLhTevd+2LTYJPC4DUg+qU5H8E6LYrX7QCR6l056P1xGHdcsKIPXNgOk24bSQgmmt4brweZ8ZC4m/rb7/luhgREzHAS/uXOEjzREXF8/GxxFjNkwe/OZgUI1RAIVhg0Qbd</vt:lpwstr>
  </property>
  <property fmtid="{D5CDD505-2E9C-101B-9397-08002B2CF9AE}" pid="110" name="x1ye=87">
    <vt:lpwstr>ujTEgst38vVWFtmo4rdwYvSSWeDAiZB8Ezvl55P/MQICK2DTiNsmMzMlIOOL1JyHD3FY9hGsOvAW2IrkRmPENjSdDMfp+133ASNjOej/jtqkdhKb9LJfpD7Y2ndW2mp4RAu309c7eAg/Oe8/NS29yZbyej+bnTWRbMjAGPgmB6fx4sY/TbIfzWa0UxJJWhkKq3H3h6ucGdbZ9BaiA1ZYNKH9AwaAWxPkGGyplx/zi9P1lFNf7Ki84macx4thTqc</vt:lpwstr>
  </property>
  <property fmtid="{D5CDD505-2E9C-101B-9397-08002B2CF9AE}" pid="111" name="x1ye=88">
    <vt:lpwstr>ngm8G/AvdgG75tmg+oN+DM0uX/ol6KkqSoonhCW2Cw0u0iBRgsYA4e4+fqn2m0BZoGDGHJTn+wVBUzSYzwJBvkiXd/uRVJ5qbvSpOb7MseQM9WXXdMwOUcmaPr6P98L47pKDe7LLtx/crOjnWFukGvF5nmGB5l9/NPWK8E0M9KJT8elPGS/uG6x7jCfaHdxTL/Ae8Ut9n+5Y51X94XP03wb6qCTRXTK+51qO0Npd5YsR6ZTDdhVkwWl/AZARqvQ</vt:lpwstr>
  </property>
  <property fmtid="{D5CDD505-2E9C-101B-9397-08002B2CF9AE}" pid="112" name="x1ye=89">
    <vt:lpwstr>xZVL8IKF7+uDtbjX9ZfvAq5Np1FHFE819WuGB+3UeUUDg3vLeInpDYe9Yy1qEVT0yeyRcOEMbpc4fLuqISyCt/ZjCkxWOBGCbzyALJc1IeLq9GfHc5q93nr4b2gE9LTq0AmY8/IJk2kuzEbsX1sR+JXlmhBJGDLMZUoEZMrhNp1BjCb7zYceiecWbqeU0DkK3W1Pn9Gj9OuDwdDq+5JMcojKnx8n1XuFmZB236Oycu/rc5/ZayTBIk5r6K8W3zk</vt:lpwstr>
  </property>
  <property fmtid="{D5CDD505-2E9C-101B-9397-08002B2CF9AE}" pid="113" name="x1ye=9">
    <vt:lpwstr>NEwMwdNzXVUIngsuO+GMA2wGkwz53JsWza57QIF+sD3PKYv3dfAahN/HogcggNfta7Zj98ru09QVKpwGRalkKhQL0mh5hHzDBUnH5wQzUs6HEHX1RvXRsBm35MMmNzmZdAxSqBm6Cq5uQj1ncPnFqOnUaBTSxmCpLtetHT9iC2r1y0fWmUMkuXFiiKz58tyNVZFeOBwerlxFmlVV6bcnNMyml5HAru4diwcEL7jVGtagPMLKvHAmsKj1bzWOAYe</vt:lpwstr>
  </property>
  <property fmtid="{D5CDD505-2E9C-101B-9397-08002B2CF9AE}" pid="114" name="x1ye=90">
    <vt:lpwstr>CaXx6wsM01G5IhNL2w7p41IVYR4tmXoOhogzFAI2wKEzxaafg0/IYcVHDYpWNg9g5llah86iug5x0fdo8Cmo69yvFWMk676dNpRlTDIsbaM/fKsAw/joMg05wtn31TlKblqiYvbrZbjfpSywtLOxPxXXKAeAaydTtTxdf05NTHIXX2Y2P+e7iK8UVWemVv0owq2kHcmJnjVFOuJAnKd80aMV4+CTsEuhS9wcAxg8OU8j6B15DqYAgOic1jjkzLL</vt:lpwstr>
  </property>
  <property fmtid="{D5CDD505-2E9C-101B-9397-08002B2CF9AE}" pid="115" name="x1ye=91">
    <vt:lpwstr>mssMOh1PKyMo93HGQLYWWs+FPv3hoPaE60x7Wn+hfJfAz94BRhoJKjjuMVxHT451SNteEycMch8EqKtK2d++qBBATjZ+PeKFw/w2rmuZYcqrvB19TXMiMrHaBI8uExDdanFa4X3KnJecRROXlGgpCOzp4XbP5hOxNiYdh9nDrZpANyPZm9ffjZm5/RGcdP7IAL7tv5SnVbCCuo15e9L66ksM8kF4R1ZTVlwrmPUb64/GgAFbR7oOR/XjdCgF+OW</vt:lpwstr>
  </property>
  <property fmtid="{D5CDD505-2E9C-101B-9397-08002B2CF9AE}" pid="116" name="x1ye=92">
    <vt:lpwstr>cuQ1ff3/1IeFd+N1vB0toJDV/hb51wB0ijkhEuk/TlcWtkZ8xFzmDWebN5zyLoEJa+VGisi9B0AxLbPSV7Qbv5GFkDFWkrjK5CUAWS9w2RwGI/UV1xv4bF/cEji8XzfzZ2rxG69e8Mpc5Gn9KLGxq11N0RbeYn9x2jGJcsk2NaJDGPRgXd9oEBTAi1rFZonT3ZxxGR0yp+LSWOLcOOQuHoSZnQIUH3VWXPflc5ejsTYC8ElHfxmMfNpv3I1gtsA</vt:lpwstr>
  </property>
  <property fmtid="{D5CDD505-2E9C-101B-9397-08002B2CF9AE}" pid="117" name="x1ye=93">
    <vt:lpwstr>hr3OWKZ0SfFjM1CAzv1HKKPil4+xYy/fnoqLtGah0Z3nEydhR5zlPqkEILUNnQSXW9kQ3C7Ga4khCl3hTmzreZxaB1DnQbHXlG+WzkY2crJXcCLpdHSX7+R37k4aDf1N+85jeiqV6F4C/EKju7pKgV/wK3vbU0in3DLY+935yES9baHe79tmyBjLPlnoz8ByQqV/zvfsav8m8gPPIko7dksl9F8CX+oHttYqkiSLFNaGgJD/NBerF3NmsZmgC6q</vt:lpwstr>
  </property>
  <property fmtid="{D5CDD505-2E9C-101B-9397-08002B2CF9AE}" pid="118" name="x1ye=94">
    <vt:lpwstr>55d2lBHhBazGiF53vFf5y6npAm5TPLNYhDZgcCa/A+LSJf7vswfEc7qsWhvc4FzqjuzQI+1VdD9c6Nx1nrpzg9uOsn/i3QkNy+z/RupdaKurgYtJbXFAhns0Ub7EqYjKXHtTQcATjao3fRzCFS1YOa2a1o9o9ev3rn9pnGhtgvsNSPm3y+twv3y6Y2MB6lYpszDCg8cHKXuRfHxhlTdoiv8cZzgJGF6B4T4LQvQlCkbIK+fenlYh1DsQq1GGVFp</vt:lpwstr>
  </property>
  <property fmtid="{D5CDD505-2E9C-101B-9397-08002B2CF9AE}" pid="119" name="x1ye=95">
    <vt:lpwstr>nwLO+ll8iX74Cly+ueT8DQVYiJ4X1AbmoKwfhcU9ZNy4j1h24/Kpa3jIL3nRbSgDT7cDwktdGL65l3RRHF6bdtZqUcb6aS7kEiGYjFRTWyp3Ym6C5PJ26la/fV1j24fPpaigkGdhuIElXd/GPMLJ9rPbB1XJ5e8dllaQ0Bi/F5QAk5+9YoPF30+G+gguAdQTJ6PUwas+50zkuDa64RkYOIuH5+puvzw4X1LbB8fEh9H95FG/SMstQ/G3xRn07ZD</vt:lpwstr>
  </property>
  <property fmtid="{D5CDD505-2E9C-101B-9397-08002B2CF9AE}" pid="120" name="x1ye=96">
    <vt:lpwstr>e8Gtzbjb6Ac+jTVkY5mIIM5huJqNSSBLmhCEwr16O7IXTiYzLoLFIJ3FkkvHx78F1sBB1AduA1w6xqpasynOrAERu0QW/nVI7yzZB5kUasymi5aYFFR9QdFUNeqqUY3FpId3d8xl4nZ5fl0+r/4BcS19hJsFuLcI35b9Dm/jqx8sNlv4M+PQb/HNkj/GDZimbU5hZCEo/EfKBovytqwL4tWMmKY0IeqfBvjJ2ywdwaVvh/cjs5meIilNMXUWx3V</vt:lpwstr>
  </property>
  <property fmtid="{D5CDD505-2E9C-101B-9397-08002B2CF9AE}" pid="121" name="x1ye=97">
    <vt:lpwstr>Y1ux7taWbaK7PD8cbrAg8IOiGDbfbWHYhTkN5ZrxIUZL2KHetzAY70lR7YCwI1l0zJH6BsoHgDGjumVASmHyBqIDM6+M9Y381uAZPWYITnYByeisTwtB6cDR73Dc9o/4ryhI+qAUnuHR3SlO770hBzFmeskbE2is3byjk5N3VePTvXXxpC7DapzpiFOAx7Z7axMp4wG92ugGkDG3R+9Fe283ER0qcAXJDTJK+YlPLtUz3CvnpOMVA4R1365L0BM</vt:lpwstr>
  </property>
  <property fmtid="{D5CDD505-2E9C-101B-9397-08002B2CF9AE}" pid="122" name="x1ye=98">
    <vt:lpwstr>14pJRXv2UXfPm7NSegV5coehpUIGoz4ow9Z2WCPrTitnNHTdJY1PXfWPNV0UULMqA6bBfclUhwPhhcwnn1Fq8c7B6pwFq0Lh0afq8Rdp9wo7bAwQfyLwsFU13UXQUxNz96ZnlYIWcO3VVP+cH5ABlVjHnOE1A21Q8X62CXIjWmNUdfvmgUqj0c+V46lWECOXGufWq/DAo7dnqKMafJnGXzkw1l3ksBEfuiwUgT34x0+oLVmtYByOm+8mUMw5iTt</vt:lpwstr>
  </property>
  <property fmtid="{D5CDD505-2E9C-101B-9397-08002B2CF9AE}" pid="123" name="x1ye=99">
    <vt:lpwstr>1yYhi6Z7Eb3mNGdgHA3/CDOuMUF9r60kLo0TLRJSSltphgk8QW9DBzvfyyq/s7a44HXSSdThpZSpGUQrbCw0FGfMTf589A/eGyh7pgl7t06CIqjIXhGVLYEbAT71WdEJ1KZ9WuPylOzULVUdP1I3lgEG8pfcyXCEcvIGkdcocqvMUxeJqLuD/f85KR1RTMzWnV1wenJeSHQAm9EL0dWZzTBiFZVPY9m2HhCfnEJrkxm4Sie0VHbdlowZATEty5v</vt:lpwstr>
  </property>
</Properties>
</file>